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bmp" ContentType="image/bmp"> </Default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2EC" w:rsidRDefault="00AD42EC" w:rsidP="004A6C10">
      <w:pPr>
        <w:autoSpaceDE w:val="0"/>
        <w:autoSpaceDN w:val="0"/>
        <w:adjustRightInd w:val="0"/>
        <w:jc w:val="both"/>
        <w:rPr>
          <w:lang w:eastAsia="en-US"/>
        </w:rPr>
      </w:pPr>
      <w:bookmarkStart w:id="0" w:name="_GoBack"/>
      <w:r>
        <w:rPr>
          <w:noProof/>
        </w:rPr>
        <w:drawing>
          <wp:inline distT="0" distB="0" distL="0" distR="0">
            <wp:extent cx="5934075" cy="9620250"/>
            <wp:effectExtent l="0" t="0" r="9525" b="0"/>
            <wp:docPr id="1" name="Рисунок 1" descr="C:\Users\ADMIN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33"/>
                    <a:stretch/>
                  </pic:blipFill>
                  <pic:spPr bwMode="auto">
                    <a:xfrm>
                      <a:off x="0" y="0"/>
                      <a:ext cx="5939790" cy="962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AD42EC" w:rsidRDefault="00AD42EC" w:rsidP="004A6C10">
      <w:pPr>
        <w:autoSpaceDE w:val="0"/>
        <w:autoSpaceDN w:val="0"/>
        <w:adjustRightInd w:val="0"/>
        <w:jc w:val="both"/>
        <w:rPr>
          <w:lang w:eastAsia="en-US"/>
        </w:rPr>
      </w:pPr>
    </w:p>
    <w:p w:rsidR="00AD42EC" w:rsidRDefault="00AD42EC" w:rsidP="004A6C10">
      <w:pPr>
        <w:autoSpaceDE w:val="0"/>
        <w:autoSpaceDN w:val="0"/>
        <w:adjustRightInd w:val="0"/>
        <w:jc w:val="both"/>
        <w:rPr>
          <w:lang w:eastAsia="en-US"/>
        </w:rPr>
      </w:pPr>
    </w:p>
    <w:p w:rsidR="00AD42EC" w:rsidRDefault="00AD42EC" w:rsidP="004A6C10">
      <w:pPr>
        <w:autoSpaceDE w:val="0"/>
        <w:autoSpaceDN w:val="0"/>
        <w:adjustRightInd w:val="0"/>
        <w:jc w:val="both"/>
        <w:rPr>
          <w:lang w:eastAsia="en-US"/>
        </w:rPr>
      </w:pPr>
    </w:p>
    <w:p w:rsidR="00AD42EC" w:rsidRDefault="00AD42EC" w:rsidP="004A6C10">
      <w:pPr>
        <w:autoSpaceDE w:val="0"/>
        <w:autoSpaceDN w:val="0"/>
        <w:adjustRightInd w:val="0"/>
        <w:jc w:val="both"/>
        <w:rPr>
          <w:lang w:eastAsia="en-US"/>
        </w:rPr>
      </w:pPr>
    </w:p>
    <w:p w:rsidR="00AD42EC" w:rsidRDefault="00AD42EC" w:rsidP="004A6C10">
      <w:pPr>
        <w:autoSpaceDE w:val="0"/>
        <w:autoSpaceDN w:val="0"/>
        <w:adjustRightInd w:val="0"/>
        <w:jc w:val="both"/>
        <w:rPr>
          <w:lang w:eastAsia="en-US"/>
        </w:rPr>
      </w:pPr>
    </w:p>
    <w:p w:rsidR="00AD42EC" w:rsidRDefault="00AD42EC" w:rsidP="004A6C10">
      <w:pPr>
        <w:autoSpaceDE w:val="0"/>
        <w:autoSpaceDN w:val="0"/>
        <w:adjustRightInd w:val="0"/>
        <w:jc w:val="both"/>
        <w:rPr>
          <w:lang w:eastAsia="en-US"/>
        </w:rPr>
      </w:pPr>
    </w:p>
    <w:p w:rsidR="00AD42EC" w:rsidRDefault="00AD42EC" w:rsidP="004A6C10">
      <w:pPr>
        <w:autoSpaceDE w:val="0"/>
        <w:autoSpaceDN w:val="0"/>
        <w:adjustRightInd w:val="0"/>
        <w:jc w:val="both"/>
        <w:rPr>
          <w:lang w:eastAsia="en-US"/>
        </w:rPr>
      </w:pPr>
    </w:p>
    <w:p w:rsidR="00AD42EC" w:rsidRDefault="00AD42EC" w:rsidP="004A6C10">
      <w:pPr>
        <w:autoSpaceDE w:val="0"/>
        <w:autoSpaceDN w:val="0"/>
        <w:adjustRightInd w:val="0"/>
        <w:jc w:val="both"/>
        <w:rPr>
          <w:lang w:eastAsia="en-US"/>
        </w:rPr>
      </w:pPr>
    </w:p>
    <w:p w:rsidR="00AD42EC" w:rsidRDefault="00AD42EC" w:rsidP="004A6C10">
      <w:pPr>
        <w:autoSpaceDE w:val="0"/>
        <w:autoSpaceDN w:val="0"/>
        <w:adjustRightInd w:val="0"/>
        <w:jc w:val="both"/>
        <w:rPr>
          <w:lang w:eastAsia="en-US"/>
        </w:rPr>
      </w:pPr>
    </w:p>
    <w:p w:rsidR="004A6C10" w:rsidRPr="004A6C10" w:rsidRDefault="002F028C" w:rsidP="004A6C10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1.4</w:t>
      </w:r>
      <w:r w:rsidR="004A6C10" w:rsidRPr="004A6C10">
        <w:rPr>
          <w:lang w:eastAsia="en-US"/>
        </w:rPr>
        <w:t xml:space="preserve">. В своей деятельности Филиал руководствуется Гражданским </w:t>
      </w:r>
      <w:hyperlink r:id="rId9" w:history="1">
        <w:r w:rsidR="004A6C10" w:rsidRPr="004A6C10">
          <w:rPr>
            <w:lang w:eastAsia="en-US"/>
          </w:rPr>
          <w:t>кодексом</w:t>
        </w:r>
      </w:hyperlink>
      <w:r w:rsidR="004A6C10" w:rsidRPr="004A6C10">
        <w:rPr>
          <w:lang w:eastAsia="en-US"/>
        </w:rPr>
        <w:t xml:space="preserve"> Российской Федерации, Федеральным законом от 29.12.2012 </w:t>
      </w:r>
      <w:hyperlink r:id="rId10" w:history="1">
        <w:r w:rsidR="004A6C10" w:rsidRPr="004A6C10">
          <w:rPr>
            <w:lang w:eastAsia="en-US"/>
          </w:rPr>
          <w:t>№ 273-ФЗ</w:t>
        </w:r>
      </w:hyperlink>
      <w:r w:rsidR="004A6C10" w:rsidRPr="004A6C10">
        <w:rPr>
          <w:lang w:eastAsia="en-US"/>
        </w:rPr>
        <w:t xml:space="preserve"> "Об образовании в Российской Федерации"</w:t>
      </w:r>
      <w:r w:rsidR="00F676C7">
        <w:rPr>
          <w:lang w:eastAsia="en-US"/>
        </w:rPr>
        <w:t xml:space="preserve"> и </w:t>
      </w:r>
      <w:r w:rsidR="004A6C10" w:rsidRPr="004A6C10">
        <w:rPr>
          <w:lang w:eastAsia="en-US"/>
        </w:rPr>
        <w:t>другими нормативными правовыми актами, уставом</w:t>
      </w:r>
      <w:r w:rsidR="00F676C7">
        <w:rPr>
          <w:lang w:eastAsia="en-US"/>
        </w:rPr>
        <w:t xml:space="preserve"> и локальными актами </w:t>
      </w:r>
      <w:r w:rsidR="004A6C10" w:rsidRPr="004A6C10">
        <w:rPr>
          <w:lang w:eastAsia="en-US"/>
        </w:rPr>
        <w:t xml:space="preserve"> ОО и настоящим положением.</w:t>
      </w:r>
    </w:p>
    <w:p w:rsidR="004A6C10" w:rsidRPr="004A6C10" w:rsidRDefault="002F028C" w:rsidP="004A6C10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1.5</w:t>
      </w:r>
      <w:r w:rsidR="004A6C10" w:rsidRPr="004A6C10">
        <w:rPr>
          <w:lang w:eastAsia="en-US"/>
        </w:rPr>
        <w:t>. Филиал не имеет печати, бланков  и штампов.</w:t>
      </w:r>
    </w:p>
    <w:p w:rsidR="00B07C29" w:rsidRPr="006D74C3" w:rsidRDefault="00B07C29" w:rsidP="006D74C3">
      <w:pPr>
        <w:jc w:val="both"/>
      </w:pPr>
    </w:p>
    <w:p w:rsidR="00F676C7" w:rsidRDefault="004A6C10" w:rsidP="006D74C3">
      <w:pPr>
        <w:jc w:val="both"/>
      </w:pPr>
      <w:r>
        <w:t xml:space="preserve"> 2.</w:t>
      </w:r>
      <w:r w:rsidR="006D74C3" w:rsidRPr="006D74C3">
        <w:t>Основным предметом деятельности Филиала  является реализация образовательных программ:</w:t>
      </w:r>
    </w:p>
    <w:p w:rsidR="006D74C3" w:rsidRPr="006D74C3" w:rsidRDefault="00F676C7" w:rsidP="006D74C3">
      <w:pPr>
        <w:jc w:val="both"/>
      </w:pPr>
      <w:r>
        <w:t>-дошкольного   образования</w:t>
      </w:r>
      <w:r w:rsidR="006D74C3" w:rsidRPr="006D74C3">
        <w:t xml:space="preserve"> </w:t>
      </w:r>
    </w:p>
    <w:p w:rsidR="006D74C3" w:rsidRPr="006D74C3" w:rsidRDefault="006D74C3" w:rsidP="008B0C43">
      <w:pPr>
        <w:jc w:val="both"/>
      </w:pPr>
      <w:r w:rsidRPr="006D74C3">
        <w:t>-</w:t>
      </w:r>
      <w:r w:rsidR="008B0C43">
        <w:t xml:space="preserve"> </w:t>
      </w:r>
      <w:r w:rsidRPr="006D74C3">
        <w:t xml:space="preserve">начального общего образования, </w:t>
      </w:r>
    </w:p>
    <w:p w:rsidR="006D74C3" w:rsidRPr="006D74C3" w:rsidRDefault="006D74C3" w:rsidP="008B0C43">
      <w:pPr>
        <w:jc w:val="both"/>
      </w:pPr>
      <w:r w:rsidRPr="006D74C3">
        <w:t>Деятельность Филиала направлена на:</w:t>
      </w:r>
    </w:p>
    <w:p w:rsidR="006D74C3" w:rsidRPr="006D74C3" w:rsidRDefault="006D74C3" w:rsidP="008B0C43">
      <w:pPr>
        <w:jc w:val="both"/>
      </w:pPr>
      <w:r w:rsidRPr="006D74C3">
        <w:t>-</w:t>
      </w:r>
      <w:r w:rsidR="008B0C43">
        <w:t xml:space="preserve"> </w:t>
      </w:r>
      <w:r w:rsidRPr="006D74C3">
        <w:t>формирование культуры обучающихся на основе усвоения обязательного минимума содержания общеобразовательных программ:</w:t>
      </w:r>
    </w:p>
    <w:p w:rsidR="006D74C3" w:rsidRPr="006D74C3" w:rsidRDefault="006D74C3" w:rsidP="008B0C43">
      <w:pPr>
        <w:jc w:val="both"/>
      </w:pPr>
      <w:r w:rsidRPr="006D74C3">
        <w:t>-</w:t>
      </w:r>
      <w:r w:rsidR="008B0C43">
        <w:t xml:space="preserve"> </w:t>
      </w:r>
      <w:r w:rsidRPr="006D74C3">
        <w:t>достижение обучающимися соответствующего образовательного уровня, создание основы для осознанного выбора и последующего освоения профессиональных образовательных программ выпускниками Филиала;</w:t>
      </w:r>
    </w:p>
    <w:p w:rsidR="006D74C3" w:rsidRPr="006D74C3" w:rsidRDefault="006D74C3" w:rsidP="008B0C43">
      <w:pPr>
        <w:jc w:val="both"/>
      </w:pPr>
      <w:r>
        <w:t xml:space="preserve">- </w:t>
      </w:r>
      <w:r w:rsidRPr="006D74C3">
        <w:t>адаптацию обучающихся к жизни в обществе;</w:t>
      </w:r>
    </w:p>
    <w:p w:rsidR="006D74C3" w:rsidRPr="006D74C3" w:rsidRDefault="006D74C3" w:rsidP="008B0C43">
      <w:pPr>
        <w:jc w:val="both"/>
      </w:pPr>
      <w:r w:rsidRPr="006D74C3">
        <w:t>-</w:t>
      </w:r>
      <w:r>
        <w:t xml:space="preserve"> </w:t>
      </w:r>
      <w:r w:rsidRPr="006D74C3">
        <w:t xml:space="preserve">воспитание у обучающихся гражданственности, трудолюбия, уважения </w:t>
      </w:r>
      <w:r>
        <w:t>к</w:t>
      </w:r>
      <w:r w:rsidRPr="006D74C3">
        <w:t xml:space="preserve"> правам и свободам человека, любви к окружающей природе, Родине, семье;</w:t>
      </w:r>
    </w:p>
    <w:p w:rsidR="006D74C3" w:rsidRPr="006D74C3" w:rsidRDefault="006D74C3" w:rsidP="008B0C43">
      <w:pPr>
        <w:jc w:val="both"/>
      </w:pPr>
      <w:r w:rsidRPr="006D74C3">
        <w:t>-</w:t>
      </w:r>
      <w:r>
        <w:t xml:space="preserve">  </w:t>
      </w:r>
      <w:r w:rsidRPr="006D74C3">
        <w:t>формирование у обучающихся навыков и привычек здорового образа</w:t>
      </w:r>
      <w:r>
        <w:t xml:space="preserve"> </w:t>
      </w:r>
      <w:r w:rsidRPr="006D74C3">
        <w:t>жизни;</w:t>
      </w:r>
    </w:p>
    <w:p w:rsidR="00B07C29" w:rsidRDefault="006D74C3" w:rsidP="008B0C43">
      <w:pPr>
        <w:jc w:val="both"/>
      </w:pPr>
      <w:r>
        <w:t xml:space="preserve">-  </w:t>
      </w:r>
      <w:r w:rsidRPr="006D74C3">
        <w:t>осуществление образовательного процесса путем обеспечения преемственности между начальным и основным общим образованием.</w:t>
      </w:r>
    </w:p>
    <w:p w:rsidR="00B07C29" w:rsidRPr="00891E93" w:rsidRDefault="00B07C29" w:rsidP="00B07C29">
      <w:pPr>
        <w:pStyle w:val="a7"/>
        <w:jc w:val="center"/>
        <w:rPr>
          <w:b/>
        </w:rPr>
      </w:pPr>
      <w:r w:rsidRPr="00891E93">
        <w:rPr>
          <w:b/>
          <w:iCs/>
        </w:rPr>
        <w:t>II. СОЗДАНИЕ, РЕОРГАНИЗАЦИЯ И ЛИКВИДАЦИЯ ФИЛИАЛА.</w:t>
      </w:r>
    </w:p>
    <w:p w:rsidR="00B07C29" w:rsidRPr="00891E93" w:rsidRDefault="00B07C29" w:rsidP="006D74C3">
      <w:pPr>
        <w:pStyle w:val="a7"/>
        <w:jc w:val="center"/>
        <w:rPr>
          <w:b/>
        </w:rPr>
      </w:pPr>
      <w:r w:rsidRPr="00891E93">
        <w:rPr>
          <w:b/>
          <w:iCs/>
        </w:rPr>
        <w:t>СТРУКТУРА ФИЛИАЛА</w:t>
      </w:r>
    </w:p>
    <w:p w:rsidR="00B07C29" w:rsidRDefault="002F028C" w:rsidP="00B07C29">
      <w:pPr>
        <w:pStyle w:val="a7"/>
        <w:jc w:val="both"/>
      </w:pPr>
      <w:r>
        <w:t>3</w:t>
      </w:r>
      <w:r w:rsidR="00B07C29">
        <w:t xml:space="preserve">. Филиал создается, реорганизуется, ликвидируется учредителем </w:t>
      </w:r>
      <w:r w:rsidR="003F6814">
        <w:t>образовательной организации</w:t>
      </w:r>
      <w:r w:rsidR="00B07C29">
        <w:t>.</w:t>
      </w:r>
    </w:p>
    <w:p w:rsidR="00B07C29" w:rsidRDefault="002F028C" w:rsidP="00B07C29">
      <w:pPr>
        <w:pStyle w:val="a7"/>
        <w:jc w:val="both"/>
      </w:pPr>
      <w:r>
        <w:t>4</w:t>
      </w:r>
      <w:r w:rsidR="00B07C29">
        <w:t>. Создание филиала для ведения образовательной деятельности осуществляется при наличии учебно-материальной базы, кадрового состава, информационного и социально-бытового обеспечения образовательного процесса, соответствующих требованиям, предъявляемым к образовательн</w:t>
      </w:r>
      <w:r w:rsidR="003F6814">
        <w:t>ой организации общего</w:t>
      </w:r>
      <w:r w:rsidR="00B07C29">
        <w:t xml:space="preserve"> образования.</w:t>
      </w:r>
    </w:p>
    <w:p w:rsidR="00B07C29" w:rsidRDefault="002F028C" w:rsidP="00B07C29">
      <w:pPr>
        <w:pStyle w:val="a7"/>
        <w:jc w:val="both"/>
      </w:pPr>
      <w:r>
        <w:t>5</w:t>
      </w:r>
      <w:r w:rsidR="00B07C29">
        <w:t>. Решение о создании, реорганизации и ликвидации филиала принимает</w:t>
      </w:r>
      <w:r w:rsidR="00820D68">
        <w:t xml:space="preserve"> и утверждает </w:t>
      </w:r>
      <w:r w:rsidR="00B07C29">
        <w:t xml:space="preserve"> учредитель </w:t>
      </w:r>
      <w:r w:rsidR="003F6814">
        <w:t>образовательной организации</w:t>
      </w:r>
      <w:r w:rsidR="00820D68">
        <w:t>.</w:t>
      </w:r>
    </w:p>
    <w:p w:rsidR="00B07C29" w:rsidRDefault="00B07C29" w:rsidP="00B07C29">
      <w:pPr>
        <w:pStyle w:val="a7"/>
        <w:jc w:val="both"/>
      </w:pPr>
      <w:r>
        <w:t xml:space="preserve">Решение о создании филиала может быть принято учредителем на основании ходатайства </w:t>
      </w:r>
      <w:r w:rsidR="003F6814">
        <w:t>образовательной организации</w:t>
      </w:r>
      <w:r>
        <w:t>. В этом случае необходимо представить следующие материалы:</w:t>
      </w:r>
    </w:p>
    <w:p w:rsidR="00B07C29" w:rsidRDefault="00B07C29" w:rsidP="00B07C29">
      <w:pPr>
        <w:pStyle w:val="a7"/>
        <w:jc w:val="both"/>
      </w:pPr>
      <w:r>
        <w:t>а) социально-экономическое обоснование создания и функционирования филиала, перспективы его развития;</w:t>
      </w:r>
    </w:p>
    <w:p w:rsidR="00B07C29" w:rsidRDefault="00B07C29" w:rsidP="00B07C29">
      <w:pPr>
        <w:pStyle w:val="a7"/>
        <w:jc w:val="both"/>
      </w:pPr>
      <w:r>
        <w:lastRenderedPageBreak/>
        <w:t xml:space="preserve">б) выписку из решения органа самоуправления </w:t>
      </w:r>
      <w:r w:rsidR="003F6814">
        <w:t xml:space="preserve">образовательной организации </w:t>
      </w:r>
      <w:r>
        <w:t>о создании филиала с указанием наименования филиала;</w:t>
      </w:r>
    </w:p>
    <w:p w:rsidR="00B07C29" w:rsidRDefault="00B07C29" w:rsidP="00B07C29">
      <w:pPr>
        <w:pStyle w:val="a7"/>
        <w:jc w:val="both"/>
      </w:pPr>
      <w:r>
        <w:t>в) перечень образовательных программ с указанием сроков обучения и численности предполагаемого контингента обучающихся;</w:t>
      </w:r>
    </w:p>
    <w:p w:rsidR="00B07C29" w:rsidRDefault="00B07C29" w:rsidP="00B07C29">
      <w:pPr>
        <w:pStyle w:val="a7"/>
        <w:jc w:val="both"/>
      </w:pPr>
      <w:r>
        <w:t>г) сведения о необходимом кадровом обеспечении;</w:t>
      </w:r>
    </w:p>
    <w:p w:rsidR="00B07C29" w:rsidRDefault="00B07C29" w:rsidP="00B07C29">
      <w:pPr>
        <w:pStyle w:val="a7"/>
        <w:jc w:val="both"/>
      </w:pPr>
      <w:r>
        <w:t xml:space="preserve">д) копии документов, подтверждающих наличие необходимой учебно-материальной базы (при аренде </w:t>
      </w:r>
      <w:r w:rsidR="003F6814">
        <w:t xml:space="preserve">образовательной организацией </w:t>
      </w:r>
      <w:r>
        <w:t>для нужд филиала объектов собственности, закрепленных за другим государственным или муниципальн</w:t>
      </w:r>
      <w:r w:rsidR="003F6814">
        <w:t>ой</w:t>
      </w:r>
      <w:r>
        <w:t xml:space="preserve"> </w:t>
      </w:r>
      <w:r w:rsidR="003F6814">
        <w:t>образовательной организации</w:t>
      </w:r>
      <w:r>
        <w:t>, требуется согласие совета друго</w:t>
      </w:r>
      <w:r w:rsidR="003F6814">
        <w:t>й</w:t>
      </w:r>
      <w:r>
        <w:t xml:space="preserve"> </w:t>
      </w:r>
      <w:r w:rsidR="003F6814">
        <w:t>образовательной организации</w:t>
      </w:r>
      <w:r>
        <w:t>).</w:t>
      </w:r>
    </w:p>
    <w:p w:rsidR="00B07C29" w:rsidRDefault="002F028C" w:rsidP="00B07C29">
      <w:pPr>
        <w:pStyle w:val="a7"/>
        <w:jc w:val="both"/>
      </w:pPr>
      <w:r>
        <w:t>6</w:t>
      </w:r>
      <w:r w:rsidR="00B07C29">
        <w:t>. Наименование филиала устанавливается при его создании.</w:t>
      </w:r>
    </w:p>
    <w:p w:rsidR="00B07C29" w:rsidRDefault="002F028C" w:rsidP="00B07C29">
      <w:pPr>
        <w:pStyle w:val="a7"/>
        <w:jc w:val="both"/>
      </w:pPr>
      <w:r>
        <w:t>7</w:t>
      </w:r>
      <w:r w:rsidR="00B07C29">
        <w:t xml:space="preserve">. Филиал может быть переименован учредителем </w:t>
      </w:r>
      <w:r w:rsidR="003F6814">
        <w:t xml:space="preserve">образовательной организацией </w:t>
      </w:r>
      <w:r w:rsidR="00B07C29">
        <w:t xml:space="preserve">на основании ходатайства </w:t>
      </w:r>
      <w:r w:rsidR="003F6814">
        <w:t>образовательной организации</w:t>
      </w:r>
      <w:r w:rsidR="00B07C29">
        <w:t>.</w:t>
      </w:r>
    </w:p>
    <w:p w:rsidR="00B07C29" w:rsidRDefault="002F028C" w:rsidP="00B07C29">
      <w:pPr>
        <w:pStyle w:val="a7"/>
        <w:jc w:val="both"/>
      </w:pPr>
      <w:r>
        <w:t>8</w:t>
      </w:r>
      <w:r w:rsidR="00B07C29">
        <w:t>. Филиал создается, реорганизуется, переименовывается и ликвидируется в соответствии с законодательством Российской Федерации и международными договорами Российской Федерации.</w:t>
      </w:r>
    </w:p>
    <w:p w:rsidR="00B07C29" w:rsidRDefault="002F028C" w:rsidP="00B07C29">
      <w:pPr>
        <w:pStyle w:val="a7"/>
        <w:jc w:val="both"/>
      </w:pPr>
      <w:r>
        <w:t>9</w:t>
      </w:r>
      <w:r w:rsidR="00B07C29">
        <w:t xml:space="preserve">. Наименование филиала, его местонахождение, реквизиты распорядительного документа учредителя о создании, реорганизации, переименовании филиала вносятся в устав </w:t>
      </w:r>
      <w:r w:rsidR="003F6814">
        <w:t xml:space="preserve">образовательной организации </w:t>
      </w:r>
      <w:r w:rsidR="00B07C29">
        <w:t>в установленном порядке.</w:t>
      </w:r>
    </w:p>
    <w:p w:rsidR="00B07C29" w:rsidRDefault="002F028C" w:rsidP="00B07C29">
      <w:pPr>
        <w:pStyle w:val="a7"/>
        <w:jc w:val="both"/>
      </w:pPr>
      <w:r>
        <w:t>10</w:t>
      </w:r>
      <w:r w:rsidR="00B07C29">
        <w:t>. Филиал может иметь в своей структуре</w:t>
      </w:r>
      <w:r w:rsidR="002C4818">
        <w:t xml:space="preserve"> библиотеку </w:t>
      </w:r>
      <w:r w:rsidR="00B07C29">
        <w:t>и другие подразделения.</w:t>
      </w:r>
    </w:p>
    <w:p w:rsidR="00B07C29" w:rsidRDefault="00B07C29" w:rsidP="00820D68">
      <w:pPr>
        <w:pStyle w:val="a7"/>
        <w:jc w:val="both"/>
      </w:pPr>
      <w:r>
        <w:t>Порядок создания, реорганизации и ликвидации структурных подразделений филиала определяется положением о данном филиале или уставом</w:t>
      </w:r>
      <w:r w:rsidR="008B0C43">
        <w:t>,</w:t>
      </w:r>
      <w:r w:rsidR="008B0C43" w:rsidRPr="008B0C43">
        <w:t xml:space="preserve"> </w:t>
      </w:r>
      <w:r w:rsidR="008B0C43">
        <w:t>локальными актами</w:t>
      </w:r>
      <w:r>
        <w:t xml:space="preserve"> </w:t>
      </w:r>
      <w:r w:rsidR="00335C90">
        <w:t>образовательной организации</w:t>
      </w:r>
      <w:r>
        <w:t>.</w:t>
      </w:r>
    </w:p>
    <w:p w:rsidR="00B07C29" w:rsidRPr="00891E93" w:rsidRDefault="00B07C29" w:rsidP="00820D68">
      <w:pPr>
        <w:pStyle w:val="a7"/>
        <w:jc w:val="center"/>
        <w:rPr>
          <w:b/>
        </w:rPr>
      </w:pPr>
      <w:r w:rsidRPr="00891E93">
        <w:rPr>
          <w:b/>
          <w:iCs/>
        </w:rPr>
        <w:t>III. УПРАВЛЕНИЕ ФИЛИАЛОМ</w:t>
      </w:r>
    </w:p>
    <w:p w:rsidR="00F676C7" w:rsidRDefault="002F028C" w:rsidP="00B07C29">
      <w:pPr>
        <w:pStyle w:val="a7"/>
        <w:jc w:val="both"/>
      </w:pPr>
      <w:r>
        <w:t>11</w:t>
      </w:r>
      <w:r w:rsidR="00B07C29">
        <w:t>. Управление филиалом осуществляется в соответствии с законодательством Российской Федерации, настоящим положением</w:t>
      </w:r>
      <w:r w:rsidR="00335C90">
        <w:t>, локальными актами</w:t>
      </w:r>
      <w:r w:rsidR="00B07C29">
        <w:t xml:space="preserve"> и уставом </w:t>
      </w:r>
      <w:r w:rsidR="00335C90">
        <w:t>образовательной организации</w:t>
      </w:r>
      <w:r w:rsidR="00B07C29">
        <w:t>.</w:t>
      </w:r>
    </w:p>
    <w:p w:rsidR="00B07C29" w:rsidRDefault="00F676C7" w:rsidP="00B07C29">
      <w:pPr>
        <w:pStyle w:val="a7"/>
        <w:jc w:val="both"/>
      </w:pPr>
      <w:r>
        <w:t>По решению Управляющего Совета</w:t>
      </w:r>
      <w:r w:rsidR="00335C90">
        <w:t xml:space="preserve"> </w:t>
      </w:r>
      <w:r w:rsidR="00B07C29">
        <w:t xml:space="preserve">может быть создан выборный представительный орган - совет филиала. Порядок формирования, полномочия и организация деятельности совета филиала определяются уставом </w:t>
      </w:r>
      <w:r w:rsidR="00335C90">
        <w:t>образовательной организации</w:t>
      </w:r>
      <w:r w:rsidR="00B07C29">
        <w:t>.</w:t>
      </w:r>
    </w:p>
    <w:p w:rsidR="00B07C29" w:rsidRPr="00891E93" w:rsidRDefault="00B07C29" w:rsidP="00820D68">
      <w:pPr>
        <w:pStyle w:val="a7"/>
        <w:jc w:val="center"/>
        <w:rPr>
          <w:b/>
        </w:rPr>
      </w:pPr>
      <w:r w:rsidRPr="00891E93">
        <w:rPr>
          <w:b/>
          <w:iCs/>
        </w:rPr>
        <w:t>IV. ОБРАЗОВАТЕЛЬНАЯ ДЕЯТЕЛЬНОСТЬ ФИЛИАЛА</w:t>
      </w:r>
    </w:p>
    <w:p w:rsidR="00B07C29" w:rsidRDefault="002F028C" w:rsidP="00B07C29">
      <w:pPr>
        <w:pStyle w:val="a7"/>
        <w:jc w:val="both"/>
      </w:pPr>
      <w:r>
        <w:t>12</w:t>
      </w:r>
      <w:r w:rsidR="00B07C29">
        <w:t>. Филиал, осуществляющий образовательную деятельность, может реализовывать одну или несколько образовательных программ в частичном или полном объеме по различным формам обучения при наличии соответствующей лицензии.</w:t>
      </w:r>
    </w:p>
    <w:p w:rsidR="00B07C29" w:rsidRDefault="002F028C" w:rsidP="00B07C29">
      <w:pPr>
        <w:pStyle w:val="a7"/>
        <w:jc w:val="both"/>
      </w:pPr>
      <w:r>
        <w:t>13</w:t>
      </w:r>
      <w:r w:rsidR="00B07C29">
        <w:t>. Организацию приема в филиал осуществляет приемная комиссия образовательно</w:t>
      </w:r>
      <w:r w:rsidR="008E1120">
        <w:t>й организации</w:t>
      </w:r>
      <w:r w:rsidR="00B07C29">
        <w:t xml:space="preserve"> в порядке, определяемом правилами приема в данн</w:t>
      </w:r>
      <w:r w:rsidR="00820D68">
        <w:t>ую</w:t>
      </w:r>
      <w:r w:rsidR="00B07C29">
        <w:t xml:space="preserve"> образовательн</w:t>
      </w:r>
      <w:r w:rsidR="008E1120">
        <w:t>ую организацию</w:t>
      </w:r>
      <w:r w:rsidR="00B07C29">
        <w:t>.</w:t>
      </w:r>
    </w:p>
    <w:p w:rsidR="00B07C29" w:rsidRDefault="00B07C29" w:rsidP="00B07C29">
      <w:pPr>
        <w:pStyle w:val="a7"/>
        <w:jc w:val="both"/>
      </w:pPr>
      <w:r>
        <w:t>При приеме документов от поступающих на обучение в филиале по образовательным программам, реализуемым в частичном объеме, образовательн</w:t>
      </w:r>
      <w:r w:rsidR="006D74C3">
        <w:t xml:space="preserve">ая организация </w:t>
      </w:r>
      <w:r>
        <w:t>обязан</w:t>
      </w:r>
      <w:r w:rsidR="006D74C3">
        <w:t>а</w:t>
      </w:r>
      <w:r>
        <w:t xml:space="preserve"> </w:t>
      </w:r>
      <w:r>
        <w:lastRenderedPageBreak/>
        <w:t>ознакомить поступающих и их родителей (законных представителей) с условиями</w:t>
      </w:r>
      <w:r w:rsidR="0098668B">
        <w:t xml:space="preserve"> приема, обучения  и</w:t>
      </w:r>
      <w:r>
        <w:t xml:space="preserve"> завершения обучения.</w:t>
      </w:r>
    </w:p>
    <w:p w:rsidR="008E1120" w:rsidRDefault="008E1120" w:rsidP="0098668B">
      <w:pPr>
        <w:pStyle w:val="a7"/>
        <w:jc w:val="both"/>
      </w:pPr>
      <w:r>
        <w:t>Зачисление в состав обучающихся филиала осуществляется приказом директор</w:t>
      </w:r>
      <w:r w:rsidR="0098668B">
        <w:t>а</w:t>
      </w:r>
      <w:r>
        <w:t xml:space="preserve"> образовательной организации.</w:t>
      </w:r>
    </w:p>
    <w:p w:rsidR="008E1120" w:rsidRDefault="002F028C" w:rsidP="008E1120">
      <w:pPr>
        <w:pStyle w:val="a7"/>
      </w:pPr>
      <w:r>
        <w:t>14</w:t>
      </w:r>
      <w:r w:rsidR="00820D68">
        <w:t>.</w:t>
      </w:r>
      <w:r w:rsidR="008E1120">
        <w:t>В документах об образовании наименование филиала не указывается.</w:t>
      </w:r>
    </w:p>
    <w:p w:rsidR="00B07C29" w:rsidRPr="00B07C29" w:rsidRDefault="00B07C29" w:rsidP="00B07C29">
      <w:pPr>
        <w:rPr>
          <w:rStyle w:val="1"/>
        </w:rPr>
      </w:pPr>
    </w:p>
    <w:p w:rsidR="00B07C29" w:rsidRPr="00B07C29" w:rsidRDefault="00B07C29" w:rsidP="00B07C29">
      <w:pPr>
        <w:rPr>
          <w:rStyle w:val="1"/>
        </w:rPr>
      </w:pPr>
    </w:p>
    <w:p w:rsidR="00B07C29" w:rsidRPr="00B07C29" w:rsidRDefault="00B07C29" w:rsidP="00B07C29">
      <w:pPr>
        <w:rPr>
          <w:rStyle w:val="1"/>
        </w:rPr>
      </w:pPr>
    </w:p>
    <w:p w:rsidR="00B07C29" w:rsidRPr="00B07C29" w:rsidRDefault="00B07C29" w:rsidP="00B07C29">
      <w:pPr>
        <w:rPr>
          <w:rStyle w:val="1"/>
        </w:rPr>
      </w:pPr>
    </w:p>
    <w:p w:rsidR="00B07C29" w:rsidRPr="00B07C29" w:rsidRDefault="00B07C29" w:rsidP="00B07C29">
      <w:pPr>
        <w:rPr>
          <w:rStyle w:val="1"/>
        </w:rPr>
      </w:pPr>
    </w:p>
    <w:p w:rsidR="00B07C29" w:rsidRDefault="00B07C29" w:rsidP="00B07C29">
      <w:pPr>
        <w:rPr>
          <w:rStyle w:val="1"/>
        </w:rPr>
      </w:pPr>
    </w:p>
    <w:p w:rsidR="002F028C" w:rsidRDefault="002F028C" w:rsidP="00B07C29">
      <w:pPr>
        <w:rPr>
          <w:rStyle w:val="1"/>
        </w:rPr>
      </w:pPr>
    </w:p>
    <w:p w:rsidR="002F028C" w:rsidRDefault="002F028C" w:rsidP="00B07C29">
      <w:pPr>
        <w:rPr>
          <w:rStyle w:val="1"/>
        </w:rPr>
      </w:pPr>
    </w:p>
    <w:p w:rsidR="002F028C" w:rsidRDefault="002F028C" w:rsidP="00B07C29">
      <w:pPr>
        <w:rPr>
          <w:rStyle w:val="1"/>
        </w:rPr>
      </w:pPr>
    </w:p>
    <w:p w:rsidR="002F028C" w:rsidRDefault="002F028C" w:rsidP="00B07C29">
      <w:pPr>
        <w:rPr>
          <w:rStyle w:val="1"/>
        </w:rPr>
      </w:pPr>
    </w:p>
    <w:p w:rsidR="002F028C" w:rsidRDefault="002F028C" w:rsidP="00B07C29">
      <w:pPr>
        <w:rPr>
          <w:rStyle w:val="1"/>
        </w:rPr>
      </w:pPr>
    </w:p>
    <w:p w:rsidR="002F028C" w:rsidRDefault="002F028C" w:rsidP="00B07C29">
      <w:pPr>
        <w:rPr>
          <w:rStyle w:val="1"/>
        </w:rPr>
      </w:pPr>
    </w:p>
    <w:p w:rsidR="002F028C" w:rsidRDefault="002F028C" w:rsidP="00B07C29">
      <w:pPr>
        <w:rPr>
          <w:rStyle w:val="1"/>
        </w:rPr>
      </w:pPr>
    </w:p>
    <w:p w:rsidR="002F028C" w:rsidRDefault="002F028C" w:rsidP="00B07C29">
      <w:pPr>
        <w:rPr>
          <w:rStyle w:val="1"/>
        </w:rPr>
      </w:pPr>
    </w:p>
    <w:p w:rsidR="002F028C" w:rsidRDefault="002F028C" w:rsidP="00B07C29">
      <w:pPr>
        <w:rPr>
          <w:rStyle w:val="1"/>
        </w:rPr>
      </w:pPr>
    </w:p>
    <w:p w:rsidR="002F028C" w:rsidRDefault="002F028C" w:rsidP="00B07C29">
      <w:pPr>
        <w:rPr>
          <w:rStyle w:val="1"/>
        </w:rPr>
      </w:pPr>
    </w:p>
    <w:p w:rsidR="002F028C" w:rsidRDefault="002F028C" w:rsidP="00B07C29">
      <w:pPr>
        <w:rPr>
          <w:rStyle w:val="1"/>
        </w:rPr>
      </w:pPr>
    </w:p>
    <w:p w:rsidR="002F028C" w:rsidRDefault="002F028C" w:rsidP="00B07C29">
      <w:pPr>
        <w:rPr>
          <w:rStyle w:val="1"/>
        </w:rPr>
      </w:pPr>
    </w:p>
    <w:p w:rsidR="002F028C" w:rsidRDefault="002F028C" w:rsidP="00B07C29">
      <w:pPr>
        <w:rPr>
          <w:rStyle w:val="1"/>
        </w:rPr>
      </w:pPr>
    </w:p>
    <w:p w:rsidR="002F028C" w:rsidRDefault="002F028C" w:rsidP="00B07C29">
      <w:pPr>
        <w:rPr>
          <w:rStyle w:val="1"/>
        </w:rPr>
      </w:pPr>
    </w:p>
    <w:p w:rsidR="002F028C" w:rsidRDefault="002F028C" w:rsidP="00B07C29">
      <w:pPr>
        <w:rPr>
          <w:rStyle w:val="1"/>
        </w:rPr>
      </w:pPr>
    </w:p>
    <w:p w:rsidR="002F028C" w:rsidRDefault="002F028C" w:rsidP="00B07C29">
      <w:pPr>
        <w:rPr>
          <w:rStyle w:val="1"/>
        </w:rPr>
      </w:pPr>
    </w:p>
    <w:p w:rsidR="002F028C" w:rsidRDefault="002F028C" w:rsidP="00B07C29">
      <w:pPr>
        <w:rPr>
          <w:rStyle w:val="1"/>
        </w:rPr>
      </w:pPr>
    </w:p>
    <w:p w:rsidR="002F028C" w:rsidRDefault="002F028C" w:rsidP="00B07C29">
      <w:pPr>
        <w:rPr>
          <w:rStyle w:val="1"/>
        </w:rPr>
      </w:pPr>
    </w:p>
    <w:p w:rsidR="002F028C" w:rsidRDefault="002F028C" w:rsidP="00B07C29">
      <w:pPr>
        <w:rPr>
          <w:rStyle w:val="1"/>
        </w:rPr>
      </w:pPr>
    </w:p>
    <w:p w:rsidR="002F028C" w:rsidRDefault="002F028C" w:rsidP="00B07C29">
      <w:pPr>
        <w:rPr>
          <w:rStyle w:val="1"/>
        </w:rPr>
      </w:pPr>
    </w:p>
    <w:p w:rsidR="002F028C" w:rsidRDefault="002F028C" w:rsidP="00B07C29">
      <w:pPr>
        <w:rPr>
          <w:rStyle w:val="1"/>
        </w:rPr>
      </w:pPr>
    </w:p>
    <w:p w:rsidR="002F028C" w:rsidRDefault="002F028C" w:rsidP="00B07C29">
      <w:pPr>
        <w:rPr>
          <w:rStyle w:val="1"/>
        </w:rPr>
      </w:pPr>
    </w:p>
    <w:p w:rsidR="002F028C" w:rsidRDefault="002F028C" w:rsidP="00B07C29">
      <w:pPr>
        <w:rPr>
          <w:rStyle w:val="1"/>
        </w:rPr>
      </w:pPr>
    </w:p>
    <w:p w:rsidR="002F028C" w:rsidRDefault="002F028C" w:rsidP="00B07C29">
      <w:pPr>
        <w:rPr>
          <w:rStyle w:val="1"/>
        </w:rPr>
      </w:pPr>
    </w:p>
    <w:p w:rsidR="002F028C" w:rsidRDefault="002F028C" w:rsidP="00B07C29">
      <w:pPr>
        <w:rPr>
          <w:rStyle w:val="1"/>
        </w:rPr>
      </w:pPr>
    </w:p>
    <w:p w:rsidR="002F028C" w:rsidRDefault="002F028C" w:rsidP="00B07C29">
      <w:pPr>
        <w:rPr>
          <w:rStyle w:val="1"/>
        </w:rPr>
      </w:pPr>
    </w:p>
    <w:p w:rsidR="002F028C" w:rsidRDefault="002F028C" w:rsidP="00B07C29">
      <w:pPr>
        <w:rPr>
          <w:rStyle w:val="1"/>
        </w:rPr>
      </w:pPr>
    </w:p>
    <w:p w:rsidR="002F028C" w:rsidRDefault="002F028C" w:rsidP="00B07C29">
      <w:pPr>
        <w:rPr>
          <w:rStyle w:val="1"/>
        </w:rPr>
      </w:pPr>
    </w:p>
    <w:p w:rsidR="002F028C" w:rsidRDefault="002F028C" w:rsidP="00B07C29">
      <w:pPr>
        <w:rPr>
          <w:rStyle w:val="1"/>
        </w:rPr>
      </w:pPr>
    </w:p>
    <w:p w:rsidR="002F028C" w:rsidRDefault="002F028C" w:rsidP="00B07C29">
      <w:pPr>
        <w:rPr>
          <w:rStyle w:val="1"/>
        </w:rPr>
      </w:pPr>
    </w:p>
    <w:p w:rsidR="002F028C" w:rsidRDefault="002F028C" w:rsidP="00B07C29">
      <w:pPr>
        <w:rPr>
          <w:rStyle w:val="1"/>
        </w:rPr>
      </w:pPr>
    </w:p>
    <w:p w:rsidR="002916B6" w:rsidRDefault="002916B6" w:rsidP="00B07C29">
      <w:pPr>
        <w:rPr>
          <w:rStyle w:val="1"/>
        </w:rPr>
      </w:pPr>
    </w:p>
    <w:p w:rsidR="002916B6" w:rsidRDefault="002916B6" w:rsidP="00B07C29">
      <w:pPr>
        <w:rPr>
          <w:rStyle w:val="1"/>
        </w:rPr>
      </w:pPr>
    </w:p>
    <w:p w:rsidR="002916B6" w:rsidRDefault="002916B6" w:rsidP="00B07C29">
      <w:pPr>
        <w:rPr>
          <w:rStyle w:val="1"/>
        </w:rPr>
      </w:pPr>
    </w:p>
    <w:p w:rsidR="002916B6" w:rsidRDefault="002916B6" w:rsidP="00B07C29">
      <w:pPr>
        <w:rPr>
          <w:rStyle w:val="1"/>
        </w:rPr>
      </w:pPr>
    </w:p>
    <w:p w:rsidR="002916B6" w:rsidRDefault="002916B6" w:rsidP="00B07C29">
      <w:pPr>
        <w:rPr>
          <w:rStyle w:val="1"/>
        </w:rPr>
      </w:pPr>
    </w:p>
    <w:p w:rsidR="002916B6" w:rsidRDefault="002916B6" w:rsidP="00B07C29">
      <w:pPr>
        <w:rPr>
          <w:rStyle w:val="1"/>
        </w:rPr>
      </w:pPr>
    </w:p>
    <w:p w:rsidR="002916B6" w:rsidRDefault="002916B6" w:rsidP="00B07C29">
      <w:pPr>
        <w:rPr>
          <w:rStyle w:val="1"/>
        </w:rPr>
      </w:pPr>
    </w:p>
    <w:p w:rsidR="002916B6" w:rsidRDefault="002916B6" w:rsidP="00B07C29">
      <w:pPr>
        <w:rPr>
          <w:rStyle w:val="1"/>
        </w:rPr>
      </w:pPr>
    </w:p>
    <w:p w:rsidR="002916B6" w:rsidRDefault="002916B6" w:rsidP="00B07C29">
      <w:pPr>
        <w:rPr>
          <w:rStyle w:val="1"/>
        </w:rPr>
      </w:pPr>
    </w:p>
    <w:p w:rsidR="002916B6" w:rsidRDefault="002916B6" w:rsidP="00B07C29">
      <w:pPr>
        <w:rPr>
          <w:rStyle w:val="1"/>
        </w:rPr>
      </w:pPr>
    </w:p>
    <w:p w:rsidR="002916B6" w:rsidRDefault="002916B6" w:rsidP="00B07C29">
      <w:pPr>
        <w:rPr>
          <w:rStyle w:val="1"/>
        </w:rPr>
      </w:pPr>
    </w:p>
    <w:p w:rsidR="002916B6" w:rsidRDefault="002916B6" w:rsidP="00B07C29">
      <w:pPr>
        <w:rPr>
          <w:rStyle w:val="1"/>
        </w:rPr>
      </w:pPr>
    </w:p>
    <w:p w:rsidR="002916B6" w:rsidRDefault="002916B6" w:rsidP="00B07C29">
      <w:pPr>
        <w:rPr>
          <w:rStyle w:val="1"/>
        </w:rPr>
      </w:pPr>
    </w:p>
    <w:p w:rsidR="002916B6" w:rsidRDefault="002916B6" w:rsidP="00B07C29">
      <w:pPr>
        <w:rPr>
          <w:rStyle w:val="1"/>
        </w:rPr>
      </w:pPr>
    </w:p>
    <w:p w:rsidR="002916B6" w:rsidRDefault="002916B6" w:rsidP="00B07C29">
      <w:pPr>
        <w:rPr>
          <w:rStyle w:val="1"/>
        </w:rPr>
      </w:pPr>
    </w:p>
    <w:p w:rsidR="002916B6" w:rsidRPr="00B07C29" w:rsidRDefault="002916B6" w:rsidP="00B07C29">
      <w:pPr>
        <w:rPr>
          <w:rStyle w:val="1"/>
        </w:rPr>
      </w:pPr>
    </w:p>
    <w:p w:rsidR="00B07C29" w:rsidRPr="00B07C29" w:rsidRDefault="00B07C29" w:rsidP="00B07C29">
      <w:pPr>
        <w:rPr>
          <w:rStyle w:val="1"/>
        </w:rPr>
      </w:pPr>
    </w:p>
    <w:p w:rsidR="00891E93" w:rsidRPr="00891E93" w:rsidRDefault="00891E93" w:rsidP="00891E93">
      <w:pPr>
        <w:jc w:val="center"/>
      </w:pPr>
      <w:r w:rsidRPr="00891E93">
        <w:t>Лист ознакомления с локальным актом с работниками школы «Положение о филиале Муниципального общеобразовательного бюджетного учреждения средняя общеобразовательная школа с. Усак-Кичу муниципального района Бижбулякский район  Республики Башкортостан</w:t>
      </w:r>
      <w:r>
        <w:t>»</w:t>
      </w:r>
    </w:p>
    <w:p w:rsidR="00891E93" w:rsidRPr="00891E93" w:rsidRDefault="00891E93" w:rsidP="00891E93">
      <w:pPr>
        <w:jc w:val="both"/>
      </w:pPr>
    </w:p>
    <w:tbl>
      <w:tblPr>
        <w:tblStyle w:val="a8"/>
        <w:tblW w:w="10604" w:type="dxa"/>
        <w:tblLayout w:type="fixed"/>
        <w:tblLook w:val="01E0" w:firstRow="1" w:lastRow="1" w:firstColumn="1" w:lastColumn="1" w:noHBand="0" w:noVBand="0"/>
      </w:tblPr>
      <w:tblGrid>
        <w:gridCol w:w="1379"/>
        <w:gridCol w:w="4129"/>
        <w:gridCol w:w="1676"/>
        <w:gridCol w:w="3420"/>
      </w:tblGrid>
      <w:tr w:rsidR="00891E93" w:rsidRPr="00891E93" w:rsidTr="00FB2248">
        <w:trPr>
          <w:trHeight w:val="599"/>
        </w:trPr>
        <w:tc>
          <w:tcPr>
            <w:tcW w:w="1379" w:type="dxa"/>
          </w:tcPr>
          <w:p w:rsidR="00891E93" w:rsidRPr="00891E93" w:rsidRDefault="00891E93" w:rsidP="00891E93">
            <w:r w:rsidRPr="00891E93">
              <w:t xml:space="preserve">    № п/п                                                               </w:t>
            </w:r>
          </w:p>
        </w:tc>
        <w:tc>
          <w:tcPr>
            <w:tcW w:w="4129" w:type="dxa"/>
          </w:tcPr>
          <w:p w:rsidR="00891E93" w:rsidRPr="00891E93" w:rsidRDefault="00891E93" w:rsidP="00891E93">
            <w:r w:rsidRPr="00891E93">
              <w:t>Ф.И.О работника</w:t>
            </w:r>
          </w:p>
        </w:tc>
        <w:tc>
          <w:tcPr>
            <w:tcW w:w="1676" w:type="dxa"/>
          </w:tcPr>
          <w:p w:rsidR="00891E93" w:rsidRPr="00891E93" w:rsidRDefault="00891E93" w:rsidP="00891E93">
            <w:pPr>
              <w:jc w:val="center"/>
            </w:pPr>
            <w:r w:rsidRPr="00891E93">
              <w:t>Дата</w:t>
            </w:r>
          </w:p>
        </w:tc>
        <w:tc>
          <w:tcPr>
            <w:tcW w:w="3420" w:type="dxa"/>
          </w:tcPr>
          <w:p w:rsidR="00891E93" w:rsidRPr="00891E93" w:rsidRDefault="00891E93" w:rsidP="00891E93">
            <w:pPr>
              <w:jc w:val="center"/>
            </w:pPr>
            <w:r w:rsidRPr="00891E93">
              <w:t>Подпись</w:t>
            </w:r>
          </w:p>
        </w:tc>
      </w:tr>
      <w:tr w:rsidR="00891E93" w:rsidRPr="00891E93" w:rsidTr="00FB2248">
        <w:tc>
          <w:tcPr>
            <w:tcW w:w="1379" w:type="dxa"/>
          </w:tcPr>
          <w:p w:rsidR="00891E93" w:rsidRPr="00891E93" w:rsidRDefault="00891E93" w:rsidP="00891E93">
            <w:r w:rsidRPr="00891E93">
              <w:t>1.</w:t>
            </w:r>
          </w:p>
        </w:tc>
        <w:tc>
          <w:tcPr>
            <w:tcW w:w="4129" w:type="dxa"/>
          </w:tcPr>
          <w:p w:rsidR="00891E93" w:rsidRPr="00891E93" w:rsidRDefault="00891E93" w:rsidP="00891E93">
            <w:pPr>
              <w:jc w:val="both"/>
            </w:pPr>
            <w:r w:rsidRPr="00891E93">
              <w:t>Лутфуллина Ануза Камилевна</w:t>
            </w:r>
          </w:p>
        </w:tc>
        <w:tc>
          <w:tcPr>
            <w:tcW w:w="1676" w:type="dxa"/>
          </w:tcPr>
          <w:p w:rsidR="00891E93" w:rsidRPr="00891E93" w:rsidRDefault="002916B6" w:rsidP="00891E93">
            <w:pPr>
              <w:jc w:val="both"/>
            </w:pPr>
            <w:r>
              <w:t>10.10.2015г.</w:t>
            </w:r>
          </w:p>
        </w:tc>
        <w:tc>
          <w:tcPr>
            <w:tcW w:w="3420" w:type="dxa"/>
          </w:tcPr>
          <w:p w:rsidR="00891E93" w:rsidRPr="00891E93" w:rsidRDefault="00891E93" w:rsidP="00891E93">
            <w:pPr>
              <w:jc w:val="both"/>
            </w:pPr>
          </w:p>
        </w:tc>
      </w:tr>
      <w:tr w:rsidR="002916B6" w:rsidRPr="00891E93" w:rsidTr="00FB2248">
        <w:tc>
          <w:tcPr>
            <w:tcW w:w="1379" w:type="dxa"/>
          </w:tcPr>
          <w:p w:rsidR="002916B6" w:rsidRPr="00891E93" w:rsidRDefault="002916B6" w:rsidP="00891E93">
            <w:r w:rsidRPr="00891E93">
              <w:t>2.</w:t>
            </w:r>
          </w:p>
        </w:tc>
        <w:tc>
          <w:tcPr>
            <w:tcW w:w="4129" w:type="dxa"/>
          </w:tcPr>
          <w:p w:rsidR="002916B6" w:rsidRPr="00891E93" w:rsidRDefault="002916B6" w:rsidP="00891E93">
            <w:pPr>
              <w:jc w:val="both"/>
            </w:pPr>
            <w:r w:rsidRPr="00891E93">
              <w:t>Фасхиева Зиля Рифгатовна</w:t>
            </w:r>
          </w:p>
        </w:tc>
        <w:tc>
          <w:tcPr>
            <w:tcW w:w="1676" w:type="dxa"/>
          </w:tcPr>
          <w:p w:rsidR="002916B6" w:rsidRDefault="002916B6">
            <w:r w:rsidRPr="00675605">
              <w:t>10.10.2015г.</w:t>
            </w:r>
          </w:p>
        </w:tc>
        <w:tc>
          <w:tcPr>
            <w:tcW w:w="3420" w:type="dxa"/>
          </w:tcPr>
          <w:p w:rsidR="002916B6" w:rsidRPr="00891E93" w:rsidRDefault="002916B6" w:rsidP="00891E93">
            <w:pPr>
              <w:jc w:val="both"/>
            </w:pPr>
          </w:p>
        </w:tc>
      </w:tr>
      <w:tr w:rsidR="002916B6" w:rsidRPr="00891E93" w:rsidTr="00FB2248">
        <w:tc>
          <w:tcPr>
            <w:tcW w:w="1379" w:type="dxa"/>
          </w:tcPr>
          <w:p w:rsidR="002916B6" w:rsidRPr="00891E93" w:rsidRDefault="002916B6" w:rsidP="00891E93">
            <w:r w:rsidRPr="00891E93">
              <w:t>3.</w:t>
            </w:r>
          </w:p>
        </w:tc>
        <w:tc>
          <w:tcPr>
            <w:tcW w:w="4129" w:type="dxa"/>
          </w:tcPr>
          <w:p w:rsidR="002916B6" w:rsidRPr="00891E93" w:rsidRDefault="002916B6" w:rsidP="00891E93">
            <w:pPr>
              <w:jc w:val="both"/>
            </w:pPr>
            <w:r w:rsidRPr="00891E93">
              <w:t>Кашапова Алсу Рамиловна</w:t>
            </w:r>
          </w:p>
        </w:tc>
        <w:tc>
          <w:tcPr>
            <w:tcW w:w="1676" w:type="dxa"/>
          </w:tcPr>
          <w:p w:rsidR="002916B6" w:rsidRDefault="002916B6">
            <w:r w:rsidRPr="00675605">
              <w:t>10.10.2015г.</w:t>
            </w:r>
          </w:p>
        </w:tc>
        <w:tc>
          <w:tcPr>
            <w:tcW w:w="3420" w:type="dxa"/>
          </w:tcPr>
          <w:p w:rsidR="002916B6" w:rsidRPr="00891E93" w:rsidRDefault="002916B6" w:rsidP="00891E93">
            <w:pPr>
              <w:jc w:val="both"/>
            </w:pPr>
          </w:p>
        </w:tc>
      </w:tr>
      <w:tr w:rsidR="002916B6" w:rsidRPr="00891E93" w:rsidTr="00FB2248">
        <w:tc>
          <w:tcPr>
            <w:tcW w:w="1379" w:type="dxa"/>
          </w:tcPr>
          <w:p w:rsidR="002916B6" w:rsidRPr="00891E93" w:rsidRDefault="002916B6" w:rsidP="00891E93">
            <w:r w:rsidRPr="00891E93">
              <w:t>4.</w:t>
            </w:r>
          </w:p>
        </w:tc>
        <w:tc>
          <w:tcPr>
            <w:tcW w:w="4129" w:type="dxa"/>
          </w:tcPr>
          <w:p w:rsidR="002916B6" w:rsidRPr="00891E93" w:rsidRDefault="002916B6" w:rsidP="00891E93">
            <w:pPr>
              <w:jc w:val="both"/>
            </w:pPr>
            <w:r w:rsidRPr="00891E93">
              <w:t>Гайзуллина Флюра Минулловна</w:t>
            </w:r>
          </w:p>
        </w:tc>
        <w:tc>
          <w:tcPr>
            <w:tcW w:w="1676" w:type="dxa"/>
          </w:tcPr>
          <w:p w:rsidR="002916B6" w:rsidRDefault="002916B6">
            <w:r w:rsidRPr="00675605">
              <w:t>10.10.2015г.</w:t>
            </w:r>
          </w:p>
        </w:tc>
        <w:tc>
          <w:tcPr>
            <w:tcW w:w="3420" w:type="dxa"/>
          </w:tcPr>
          <w:p w:rsidR="002916B6" w:rsidRPr="00891E93" w:rsidRDefault="002916B6" w:rsidP="00891E93">
            <w:pPr>
              <w:jc w:val="both"/>
            </w:pPr>
          </w:p>
        </w:tc>
      </w:tr>
      <w:tr w:rsidR="002916B6" w:rsidRPr="00891E93" w:rsidTr="00FB2248">
        <w:tc>
          <w:tcPr>
            <w:tcW w:w="1379" w:type="dxa"/>
          </w:tcPr>
          <w:p w:rsidR="002916B6" w:rsidRPr="00891E93" w:rsidRDefault="002916B6" w:rsidP="00891E93">
            <w:r w:rsidRPr="00891E93">
              <w:t>5.</w:t>
            </w:r>
          </w:p>
        </w:tc>
        <w:tc>
          <w:tcPr>
            <w:tcW w:w="4129" w:type="dxa"/>
          </w:tcPr>
          <w:p w:rsidR="002916B6" w:rsidRPr="00891E93" w:rsidRDefault="002916B6" w:rsidP="00891E93">
            <w:pPr>
              <w:jc w:val="both"/>
            </w:pPr>
            <w:r w:rsidRPr="00891E93">
              <w:t>Гимазова Алсу Фаузяровна</w:t>
            </w:r>
          </w:p>
        </w:tc>
        <w:tc>
          <w:tcPr>
            <w:tcW w:w="1676" w:type="dxa"/>
          </w:tcPr>
          <w:p w:rsidR="002916B6" w:rsidRDefault="002916B6">
            <w:r w:rsidRPr="00675605">
              <w:t>10.10.2015г.</w:t>
            </w:r>
          </w:p>
        </w:tc>
        <w:tc>
          <w:tcPr>
            <w:tcW w:w="3420" w:type="dxa"/>
          </w:tcPr>
          <w:p w:rsidR="002916B6" w:rsidRPr="00891E93" w:rsidRDefault="002916B6" w:rsidP="00891E93">
            <w:pPr>
              <w:jc w:val="both"/>
            </w:pPr>
          </w:p>
        </w:tc>
      </w:tr>
      <w:tr w:rsidR="002916B6" w:rsidRPr="00891E93" w:rsidTr="00FB2248">
        <w:tc>
          <w:tcPr>
            <w:tcW w:w="1379" w:type="dxa"/>
          </w:tcPr>
          <w:p w:rsidR="002916B6" w:rsidRPr="00891E93" w:rsidRDefault="002916B6" w:rsidP="00891E93">
            <w:r w:rsidRPr="00891E93">
              <w:t>6.</w:t>
            </w:r>
          </w:p>
        </w:tc>
        <w:tc>
          <w:tcPr>
            <w:tcW w:w="4129" w:type="dxa"/>
          </w:tcPr>
          <w:p w:rsidR="002916B6" w:rsidRPr="00891E93" w:rsidRDefault="002916B6" w:rsidP="00891E93">
            <w:pPr>
              <w:jc w:val="both"/>
            </w:pPr>
            <w:r w:rsidRPr="00891E93">
              <w:t>Мирсаяпова Райля Ахунзяновна</w:t>
            </w:r>
          </w:p>
        </w:tc>
        <w:tc>
          <w:tcPr>
            <w:tcW w:w="1676" w:type="dxa"/>
          </w:tcPr>
          <w:p w:rsidR="002916B6" w:rsidRDefault="002916B6">
            <w:r w:rsidRPr="00675605">
              <w:t>10.10.2015г.</w:t>
            </w:r>
          </w:p>
        </w:tc>
        <w:tc>
          <w:tcPr>
            <w:tcW w:w="3420" w:type="dxa"/>
          </w:tcPr>
          <w:p w:rsidR="002916B6" w:rsidRPr="00891E93" w:rsidRDefault="002916B6" w:rsidP="00891E93">
            <w:pPr>
              <w:jc w:val="both"/>
            </w:pPr>
          </w:p>
        </w:tc>
      </w:tr>
      <w:tr w:rsidR="002916B6" w:rsidRPr="00891E93" w:rsidTr="00FB2248">
        <w:tc>
          <w:tcPr>
            <w:tcW w:w="1379" w:type="dxa"/>
          </w:tcPr>
          <w:p w:rsidR="002916B6" w:rsidRPr="00891E93" w:rsidRDefault="002916B6" w:rsidP="00891E93">
            <w:r w:rsidRPr="00891E93">
              <w:t>7.</w:t>
            </w:r>
          </w:p>
        </w:tc>
        <w:tc>
          <w:tcPr>
            <w:tcW w:w="4129" w:type="dxa"/>
          </w:tcPr>
          <w:p w:rsidR="002916B6" w:rsidRPr="00891E93" w:rsidRDefault="002916B6" w:rsidP="00891E93">
            <w:pPr>
              <w:ind w:left="-108"/>
            </w:pPr>
            <w:r w:rsidRPr="00891E93">
              <w:t>Мухаррямова Флюра Шайдулловна</w:t>
            </w:r>
          </w:p>
        </w:tc>
        <w:tc>
          <w:tcPr>
            <w:tcW w:w="1676" w:type="dxa"/>
          </w:tcPr>
          <w:p w:rsidR="002916B6" w:rsidRDefault="002916B6">
            <w:r w:rsidRPr="00675605">
              <w:t>10.10.2015г.</w:t>
            </w:r>
          </w:p>
        </w:tc>
        <w:tc>
          <w:tcPr>
            <w:tcW w:w="3420" w:type="dxa"/>
          </w:tcPr>
          <w:p w:rsidR="002916B6" w:rsidRPr="00891E93" w:rsidRDefault="002916B6" w:rsidP="00891E93">
            <w:pPr>
              <w:ind w:left="-108"/>
              <w:jc w:val="both"/>
            </w:pPr>
          </w:p>
        </w:tc>
      </w:tr>
      <w:tr w:rsidR="002916B6" w:rsidRPr="00891E93" w:rsidTr="00FB2248">
        <w:tc>
          <w:tcPr>
            <w:tcW w:w="1379" w:type="dxa"/>
          </w:tcPr>
          <w:p w:rsidR="002916B6" w:rsidRPr="00891E93" w:rsidRDefault="002916B6" w:rsidP="00891E93">
            <w:r w:rsidRPr="00891E93">
              <w:t>8.</w:t>
            </w:r>
          </w:p>
        </w:tc>
        <w:tc>
          <w:tcPr>
            <w:tcW w:w="4129" w:type="dxa"/>
          </w:tcPr>
          <w:p w:rsidR="002916B6" w:rsidRPr="00891E93" w:rsidRDefault="002916B6" w:rsidP="00891E93">
            <w:r w:rsidRPr="00891E93">
              <w:t>Мухаррямова Руфина Рафаэловна</w:t>
            </w:r>
          </w:p>
        </w:tc>
        <w:tc>
          <w:tcPr>
            <w:tcW w:w="1676" w:type="dxa"/>
          </w:tcPr>
          <w:p w:rsidR="002916B6" w:rsidRDefault="002916B6">
            <w:r w:rsidRPr="00675605">
              <w:t>10.10.2015г.</w:t>
            </w:r>
          </w:p>
        </w:tc>
        <w:tc>
          <w:tcPr>
            <w:tcW w:w="3420" w:type="dxa"/>
          </w:tcPr>
          <w:p w:rsidR="002916B6" w:rsidRPr="00891E93" w:rsidRDefault="002916B6" w:rsidP="00891E93"/>
        </w:tc>
      </w:tr>
      <w:tr w:rsidR="002916B6" w:rsidRPr="00891E93" w:rsidTr="00FB2248">
        <w:tc>
          <w:tcPr>
            <w:tcW w:w="1379" w:type="dxa"/>
          </w:tcPr>
          <w:p w:rsidR="002916B6" w:rsidRPr="00891E93" w:rsidRDefault="002916B6" w:rsidP="00891E93">
            <w:r w:rsidRPr="00891E93">
              <w:t>9.</w:t>
            </w:r>
          </w:p>
        </w:tc>
        <w:tc>
          <w:tcPr>
            <w:tcW w:w="4129" w:type="dxa"/>
          </w:tcPr>
          <w:p w:rsidR="002916B6" w:rsidRPr="00891E93" w:rsidRDefault="002916B6" w:rsidP="00891E93">
            <w:r w:rsidRPr="00891E93">
              <w:t>Низамиев Разиф Рашитович</w:t>
            </w:r>
          </w:p>
        </w:tc>
        <w:tc>
          <w:tcPr>
            <w:tcW w:w="1676" w:type="dxa"/>
          </w:tcPr>
          <w:p w:rsidR="002916B6" w:rsidRDefault="002916B6">
            <w:r w:rsidRPr="00675605">
              <w:t>10.10.2015г.</w:t>
            </w:r>
          </w:p>
        </w:tc>
        <w:tc>
          <w:tcPr>
            <w:tcW w:w="3420" w:type="dxa"/>
          </w:tcPr>
          <w:p w:rsidR="002916B6" w:rsidRPr="00891E93" w:rsidRDefault="002916B6" w:rsidP="00891E93"/>
        </w:tc>
      </w:tr>
      <w:tr w:rsidR="002916B6" w:rsidRPr="00891E93" w:rsidTr="00FB2248">
        <w:tc>
          <w:tcPr>
            <w:tcW w:w="1379" w:type="dxa"/>
          </w:tcPr>
          <w:p w:rsidR="002916B6" w:rsidRPr="00891E93" w:rsidRDefault="002916B6" w:rsidP="00891E93">
            <w:r w:rsidRPr="00891E93">
              <w:t>10.</w:t>
            </w:r>
          </w:p>
        </w:tc>
        <w:tc>
          <w:tcPr>
            <w:tcW w:w="4129" w:type="dxa"/>
          </w:tcPr>
          <w:p w:rsidR="002916B6" w:rsidRPr="00891E93" w:rsidRDefault="002916B6" w:rsidP="00891E93">
            <w:r w:rsidRPr="00891E93">
              <w:t>Нуриева Зухра Табрисовна</w:t>
            </w:r>
          </w:p>
        </w:tc>
        <w:tc>
          <w:tcPr>
            <w:tcW w:w="1676" w:type="dxa"/>
          </w:tcPr>
          <w:p w:rsidR="002916B6" w:rsidRDefault="002916B6">
            <w:r w:rsidRPr="00675605">
              <w:t>10.10.2015г.</w:t>
            </w:r>
          </w:p>
        </w:tc>
        <w:tc>
          <w:tcPr>
            <w:tcW w:w="3420" w:type="dxa"/>
          </w:tcPr>
          <w:p w:rsidR="002916B6" w:rsidRPr="00891E93" w:rsidRDefault="002916B6" w:rsidP="00891E93"/>
        </w:tc>
      </w:tr>
      <w:tr w:rsidR="002916B6" w:rsidRPr="00891E93" w:rsidTr="00FB2248">
        <w:tc>
          <w:tcPr>
            <w:tcW w:w="1379" w:type="dxa"/>
          </w:tcPr>
          <w:p w:rsidR="002916B6" w:rsidRPr="00891E93" w:rsidRDefault="002916B6" w:rsidP="00891E93">
            <w:r w:rsidRPr="00891E93">
              <w:t>11.</w:t>
            </w:r>
          </w:p>
        </w:tc>
        <w:tc>
          <w:tcPr>
            <w:tcW w:w="4129" w:type="dxa"/>
          </w:tcPr>
          <w:p w:rsidR="002916B6" w:rsidRPr="00891E93" w:rsidRDefault="002916B6" w:rsidP="00891E93">
            <w:r w:rsidRPr="00891E93">
              <w:t>Петрова Ирина Николаевна</w:t>
            </w:r>
          </w:p>
        </w:tc>
        <w:tc>
          <w:tcPr>
            <w:tcW w:w="1676" w:type="dxa"/>
          </w:tcPr>
          <w:p w:rsidR="002916B6" w:rsidRDefault="002916B6">
            <w:r w:rsidRPr="00675605">
              <w:t>10.10.2015г.</w:t>
            </w:r>
          </w:p>
        </w:tc>
        <w:tc>
          <w:tcPr>
            <w:tcW w:w="3420" w:type="dxa"/>
          </w:tcPr>
          <w:p w:rsidR="002916B6" w:rsidRPr="00891E93" w:rsidRDefault="002916B6" w:rsidP="00891E93"/>
        </w:tc>
      </w:tr>
      <w:tr w:rsidR="002916B6" w:rsidRPr="00891E93" w:rsidTr="00FB2248">
        <w:tc>
          <w:tcPr>
            <w:tcW w:w="1379" w:type="dxa"/>
          </w:tcPr>
          <w:p w:rsidR="002916B6" w:rsidRPr="00891E93" w:rsidRDefault="002916B6" w:rsidP="00891E93">
            <w:r w:rsidRPr="00891E93">
              <w:t>12.</w:t>
            </w:r>
          </w:p>
        </w:tc>
        <w:tc>
          <w:tcPr>
            <w:tcW w:w="4129" w:type="dxa"/>
          </w:tcPr>
          <w:p w:rsidR="002916B6" w:rsidRPr="00891E93" w:rsidRDefault="002916B6" w:rsidP="00891E93">
            <w:r w:rsidRPr="00891E93">
              <w:t xml:space="preserve">Сергеева Татьяна Валериевна </w:t>
            </w:r>
          </w:p>
        </w:tc>
        <w:tc>
          <w:tcPr>
            <w:tcW w:w="1676" w:type="dxa"/>
          </w:tcPr>
          <w:p w:rsidR="002916B6" w:rsidRDefault="002916B6">
            <w:r w:rsidRPr="00675605">
              <w:t>10.10.2015г.</w:t>
            </w:r>
          </w:p>
        </w:tc>
        <w:tc>
          <w:tcPr>
            <w:tcW w:w="3420" w:type="dxa"/>
          </w:tcPr>
          <w:p w:rsidR="002916B6" w:rsidRPr="00891E93" w:rsidRDefault="002916B6" w:rsidP="00891E93"/>
        </w:tc>
      </w:tr>
      <w:tr w:rsidR="002916B6" w:rsidRPr="00891E93" w:rsidTr="00FB2248">
        <w:tc>
          <w:tcPr>
            <w:tcW w:w="1379" w:type="dxa"/>
          </w:tcPr>
          <w:p w:rsidR="002916B6" w:rsidRPr="00891E93" w:rsidRDefault="002916B6" w:rsidP="00891E93">
            <w:r w:rsidRPr="00891E93">
              <w:t>13.</w:t>
            </w:r>
          </w:p>
        </w:tc>
        <w:tc>
          <w:tcPr>
            <w:tcW w:w="4129" w:type="dxa"/>
          </w:tcPr>
          <w:p w:rsidR="002916B6" w:rsidRPr="00891E93" w:rsidRDefault="002916B6" w:rsidP="00891E93">
            <w:r w:rsidRPr="00891E93">
              <w:t>Садыкова Залифа Таухетдиновна</w:t>
            </w:r>
          </w:p>
        </w:tc>
        <w:tc>
          <w:tcPr>
            <w:tcW w:w="1676" w:type="dxa"/>
          </w:tcPr>
          <w:p w:rsidR="002916B6" w:rsidRDefault="002916B6">
            <w:r w:rsidRPr="00675605">
              <w:t>10.10.2015г.</w:t>
            </w:r>
          </w:p>
        </w:tc>
        <w:tc>
          <w:tcPr>
            <w:tcW w:w="3420" w:type="dxa"/>
          </w:tcPr>
          <w:p w:rsidR="002916B6" w:rsidRPr="00891E93" w:rsidRDefault="002916B6" w:rsidP="00891E93"/>
        </w:tc>
      </w:tr>
      <w:tr w:rsidR="002916B6" w:rsidRPr="00891E93" w:rsidTr="00FB2248">
        <w:tc>
          <w:tcPr>
            <w:tcW w:w="1379" w:type="dxa"/>
          </w:tcPr>
          <w:p w:rsidR="002916B6" w:rsidRPr="00891E93" w:rsidRDefault="002916B6" w:rsidP="00891E93">
            <w:r w:rsidRPr="00891E93">
              <w:t>14.</w:t>
            </w:r>
          </w:p>
        </w:tc>
        <w:tc>
          <w:tcPr>
            <w:tcW w:w="4129" w:type="dxa"/>
          </w:tcPr>
          <w:p w:rsidR="002916B6" w:rsidRPr="00891E93" w:rsidRDefault="002916B6" w:rsidP="00891E93">
            <w:r w:rsidRPr="00891E93">
              <w:t>Смолова Елена Григорьевна</w:t>
            </w:r>
          </w:p>
        </w:tc>
        <w:tc>
          <w:tcPr>
            <w:tcW w:w="1676" w:type="dxa"/>
          </w:tcPr>
          <w:p w:rsidR="002916B6" w:rsidRDefault="002916B6">
            <w:r w:rsidRPr="00675605">
              <w:t>10.10.2015г.</w:t>
            </w:r>
          </w:p>
        </w:tc>
        <w:tc>
          <w:tcPr>
            <w:tcW w:w="3420" w:type="dxa"/>
          </w:tcPr>
          <w:p w:rsidR="002916B6" w:rsidRPr="00891E93" w:rsidRDefault="002916B6" w:rsidP="00891E93"/>
        </w:tc>
      </w:tr>
      <w:tr w:rsidR="002916B6" w:rsidRPr="00891E93" w:rsidTr="00FB2248">
        <w:tc>
          <w:tcPr>
            <w:tcW w:w="1379" w:type="dxa"/>
          </w:tcPr>
          <w:p w:rsidR="002916B6" w:rsidRPr="00891E93" w:rsidRDefault="002916B6" w:rsidP="00891E93">
            <w:r w:rsidRPr="00891E93">
              <w:t>15.</w:t>
            </w:r>
          </w:p>
        </w:tc>
        <w:tc>
          <w:tcPr>
            <w:tcW w:w="4129" w:type="dxa"/>
          </w:tcPr>
          <w:p w:rsidR="002916B6" w:rsidRPr="00891E93" w:rsidRDefault="002916B6" w:rsidP="00891E93">
            <w:r w:rsidRPr="00891E93">
              <w:t>Сергеева Анастасия Борисовна</w:t>
            </w:r>
          </w:p>
        </w:tc>
        <w:tc>
          <w:tcPr>
            <w:tcW w:w="1676" w:type="dxa"/>
          </w:tcPr>
          <w:p w:rsidR="002916B6" w:rsidRDefault="002916B6">
            <w:r w:rsidRPr="00675605">
              <w:t>10.10.2015г.</w:t>
            </w:r>
          </w:p>
        </w:tc>
        <w:tc>
          <w:tcPr>
            <w:tcW w:w="3420" w:type="dxa"/>
          </w:tcPr>
          <w:p w:rsidR="002916B6" w:rsidRPr="00891E93" w:rsidRDefault="002916B6" w:rsidP="00891E93"/>
        </w:tc>
      </w:tr>
      <w:tr w:rsidR="002916B6" w:rsidRPr="00891E93" w:rsidTr="00FB2248">
        <w:tc>
          <w:tcPr>
            <w:tcW w:w="1379" w:type="dxa"/>
          </w:tcPr>
          <w:p w:rsidR="002916B6" w:rsidRPr="00891E93" w:rsidRDefault="002916B6" w:rsidP="00891E93">
            <w:r w:rsidRPr="00891E93">
              <w:t>16.</w:t>
            </w:r>
          </w:p>
        </w:tc>
        <w:tc>
          <w:tcPr>
            <w:tcW w:w="4129" w:type="dxa"/>
          </w:tcPr>
          <w:p w:rsidR="002916B6" w:rsidRPr="00891E93" w:rsidRDefault="002916B6" w:rsidP="00891E93">
            <w:r w:rsidRPr="00891E93">
              <w:t>Фахрисламова Роза Ягафаровна</w:t>
            </w:r>
          </w:p>
        </w:tc>
        <w:tc>
          <w:tcPr>
            <w:tcW w:w="1676" w:type="dxa"/>
          </w:tcPr>
          <w:p w:rsidR="002916B6" w:rsidRDefault="002916B6">
            <w:r w:rsidRPr="00675605">
              <w:t>10.10.2015г.</w:t>
            </w:r>
          </w:p>
        </w:tc>
        <w:tc>
          <w:tcPr>
            <w:tcW w:w="3420" w:type="dxa"/>
          </w:tcPr>
          <w:p w:rsidR="002916B6" w:rsidRPr="00891E93" w:rsidRDefault="002916B6" w:rsidP="00891E93"/>
        </w:tc>
      </w:tr>
      <w:tr w:rsidR="002916B6" w:rsidRPr="00891E93" w:rsidTr="00FB2248">
        <w:tc>
          <w:tcPr>
            <w:tcW w:w="1379" w:type="dxa"/>
          </w:tcPr>
          <w:p w:rsidR="002916B6" w:rsidRPr="00891E93" w:rsidRDefault="002916B6" w:rsidP="00891E93">
            <w:r w:rsidRPr="00891E93">
              <w:t>17.</w:t>
            </w:r>
          </w:p>
        </w:tc>
        <w:tc>
          <w:tcPr>
            <w:tcW w:w="4129" w:type="dxa"/>
          </w:tcPr>
          <w:p w:rsidR="002916B6" w:rsidRPr="00891E93" w:rsidRDefault="002916B6" w:rsidP="00891E93">
            <w:r w:rsidRPr="00891E93">
              <w:t>Фаррахова Фанура Рашитовна</w:t>
            </w:r>
          </w:p>
        </w:tc>
        <w:tc>
          <w:tcPr>
            <w:tcW w:w="1676" w:type="dxa"/>
          </w:tcPr>
          <w:p w:rsidR="002916B6" w:rsidRDefault="002916B6">
            <w:r w:rsidRPr="00675605">
              <w:t>10.10.2015г.</w:t>
            </w:r>
          </w:p>
        </w:tc>
        <w:tc>
          <w:tcPr>
            <w:tcW w:w="3420" w:type="dxa"/>
          </w:tcPr>
          <w:p w:rsidR="002916B6" w:rsidRPr="00891E93" w:rsidRDefault="002916B6" w:rsidP="00891E93"/>
        </w:tc>
      </w:tr>
      <w:tr w:rsidR="002916B6" w:rsidRPr="00891E93" w:rsidTr="00FB2248">
        <w:tc>
          <w:tcPr>
            <w:tcW w:w="1379" w:type="dxa"/>
          </w:tcPr>
          <w:p w:rsidR="002916B6" w:rsidRPr="00891E93" w:rsidRDefault="002916B6" w:rsidP="00891E93">
            <w:r w:rsidRPr="00891E93">
              <w:t>18.</w:t>
            </w:r>
          </w:p>
        </w:tc>
        <w:tc>
          <w:tcPr>
            <w:tcW w:w="4129" w:type="dxa"/>
          </w:tcPr>
          <w:p w:rsidR="002916B6" w:rsidRPr="00891E93" w:rsidRDefault="002916B6" w:rsidP="00891E93">
            <w:r w:rsidRPr="00891E93">
              <w:t xml:space="preserve">Хасанов Фаиз Тимерханович </w:t>
            </w:r>
          </w:p>
        </w:tc>
        <w:tc>
          <w:tcPr>
            <w:tcW w:w="1676" w:type="dxa"/>
          </w:tcPr>
          <w:p w:rsidR="002916B6" w:rsidRDefault="002916B6">
            <w:r w:rsidRPr="00675605">
              <w:t>10.10.2015г.</w:t>
            </w:r>
          </w:p>
        </w:tc>
        <w:tc>
          <w:tcPr>
            <w:tcW w:w="3420" w:type="dxa"/>
          </w:tcPr>
          <w:p w:rsidR="002916B6" w:rsidRPr="00891E93" w:rsidRDefault="002916B6" w:rsidP="00891E93"/>
        </w:tc>
      </w:tr>
      <w:tr w:rsidR="002916B6" w:rsidRPr="00891E93" w:rsidTr="00FB2248">
        <w:tc>
          <w:tcPr>
            <w:tcW w:w="1379" w:type="dxa"/>
          </w:tcPr>
          <w:p w:rsidR="002916B6" w:rsidRPr="00891E93" w:rsidRDefault="002916B6" w:rsidP="00891E93">
            <w:r w:rsidRPr="00891E93">
              <w:t>19.</w:t>
            </w:r>
          </w:p>
        </w:tc>
        <w:tc>
          <w:tcPr>
            <w:tcW w:w="4129" w:type="dxa"/>
          </w:tcPr>
          <w:p w:rsidR="002916B6" w:rsidRPr="00891E93" w:rsidRDefault="002916B6" w:rsidP="00891E93">
            <w:r w:rsidRPr="00891E93">
              <w:t>Хуснутдинов Абузар Ягафарович</w:t>
            </w:r>
          </w:p>
        </w:tc>
        <w:tc>
          <w:tcPr>
            <w:tcW w:w="1676" w:type="dxa"/>
          </w:tcPr>
          <w:p w:rsidR="002916B6" w:rsidRDefault="002916B6">
            <w:r w:rsidRPr="00675605">
              <w:t>10.10.2015г.</w:t>
            </w:r>
          </w:p>
        </w:tc>
        <w:tc>
          <w:tcPr>
            <w:tcW w:w="3420" w:type="dxa"/>
          </w:tcPr>
          <w:p w:rsidR="002916B6" w:rsidRPr="00891E93" w:rsidRDefault="002916B6" w:rsidP="00891E93"/>
        </w:tc>
      </w:tr>
      <w:tr w:rsidR="002916B6" w:rsidRPr="00891E93" w:rsidTr="00FB2248">
        <w:tc>
          <w:tcPr>
            <w:tcW w:w="1379" w:type="dxa"/>
          </w:tcPr>
          <w:p w:rsidR="002916B6" w:rsidRPr="00891E93" w:rsidRDefault="002916B6" w:rsidP="00891E93">
            <w:r w:rsidRPr="00891E93">
              <w:t>20.</w:t>
            </w:r>
          </w:p>
        </w:tc>
        <w:tc>
          <w:tcPr>
            <w:tcW w:w="4129" w:type="dxa"/>
          </w:tcPr>
          <w:p w:rsidR="002916B6" w:rsidRPr="00891E93" w:rsidRDefault="002916B6" w:rsidP="00891E93">
            <w:r w:rsidRPr="00891E93">
              <w:t>Хакимова Расима Рафиковна</w:t>
            </w:r>
          </w:p>
        </w:tc>
        <w:tc>
          <w:tcPr>
            <w:tcW w:w="1676" w:type="dxa"/>
          </w:tcPr>
          <w:p w:rsidR="002916B6" w:rsidRDefault="002916B6">
            <w:r w:rsidRPr="00675605">
              <w:t>10.10.2015г.</w:t>
            </w:r>
          </w:p>
        </w:tc>
        <w:tc>
          <w:tcPr>
            <w:tcW w:w="3420" w:type="dxa"/>
          </w:tcPr>
          <w:p w:rsidR="002916B6" w:rsidRPr="00891E93" w:rsidRDefault="002916B6" w:rsidP="00891E93"/>
        </w:tc>
      </w:tr>
      <w:tr w:rsidR="002916B6" w:rsidRPr="00891E93" w:rsidTr="00FB2248">
        <w:tc>
          <w:tcPr>
            <w:tcW w:w="1379" w:type="dxa"/>
          </w:tcPr>
          <w:p w:rsidR="002916B6" w:rsidRPr="00891E93" w:rsidRDefault="002916B6" w:rsidP="00891E93">
            <w:r w:rsidRPr="00891E93">
              <w:t>21.</w:t>
            </w:r>
          </w:p>
        </w:tc>
        <w:tc>
          <w:tcPr>
            <w:tcW w:w="4129" w:type="dxa"/>
          </w:tcPr>
          <w:p w:rsidR="002916B6" w:rsidRPr="00891E93" w:rsidRDefault="002916B6" w:rsidP="00891E93">
            <w:r w:rsidRPr="00891E93">
              <w:t>Султанова Гузель Кабировна</w:t>
            </w:r>
          </w:p>
        </w:tc>
        <w:tc>
          <w:tcPr>
            <w:tcW w:w="1676" w:type="dxa"/>
          </w:tcPr>
          <w:p w:rsidR="002916B6" w:rsidRDefault="002916B6">
            <w:r w:rsidRPr="00675605">
              <w:t>10.10.2015г.</w:t>
            </w:r>
          </w:p>
        </w:tc>
        <w:tc>
          <w:tcPr>
            <w:tcW w:w="3420" w:type="dxa"/>
          </w:tcPr>
          <w:p w:rsidR="002916B6" w:rsidRPr="00891E93" w:rsidRDefault="002916B6" w:rsidP="00891E93"/>
        </w:tc>
      </w:tr>
      <w:tr w:rsidR="002916B6" w:rsidRPr="00891E93" w:rsidTr="00FB2248">
        <w:tc>
          <w:tcPr>
            <w:tcW w:w="1379" w:type="dxa"/>
          </w:tcPr>
          <w:p w:rsidR="002916B6" w:rsidRPr="00891E93" w:rsidRDefault="002916B6" w:rsidP="00891E93">
            <w:r w:rsidRPr="00891E93">
              <w:t>22.</w:t>
            </w:r>
          </w:p>
        </w:tc>
        <w:tc>
          <w:tcPr>
            <w:tcW w:w="4129" w:type="dxa"/>
          </w:tcPr>
          <w:p w:rsidR="002916B6" w:rsidRPr="00891E93" w:rsidRDefault="002916B6" w:rsidP="00891E93">
            <w:r w:rsidRPr="00891E93">
              <w:t>Юлкина Светлана Николаевна</w:t>
            </w:r>
          </w:p>
        </w:tc>
        <w:tc>
          <w:tcPr>
            <w:tcW w:w="1676" w:type="dxa"/>
          </w:tcPr>
          <w:p w:rsidR="002916B6" w:rsidRDefault="002916B6">
            <w:r w:rsidRPr="00675605">
              <w:t>10.10.2015г.</w:t>
            </w:r>
          </w:p>
        </w:tc>
        <w:tc>
          <w:tcPr>
            <w:tcW w:w="3420" w:type="dxa"/>
          </w:tcPr>
          <w:p w:rsidR="002916B6" w:rsidRPr="00891E93" w:rsidRDefault="002916B6" w:rsidP="00891E93"/>
        </w:tc>
      </w:tr>
      <w:tr w:rsidR="002916B6" w:rsidRPr="00891E93" w:rsidTr="00FB2248">
        <w:tc>
          <w:tcPr>
            <w:tcW w:w="1379" w:type="dxa"/>
          </w:tcPr>
          <w:p w:rsidR="002916B6" w:rsidRPr="00891E93" w:rsidRDefault="002916B6" w:rsidP="00891E93">
            <w:r w:rsidRPr="00891E93">
              <w:t>23.</w:t>
            </w:r>
          </w:p>
        </w:tc>
        <w:tc>
          <w:tcPr>
            <w:tcW w:w="4129" w:type="dxa"/>
          </w:tcPr>
          <w:p w:rsidR="002916B6" w:rsidRPr="00891E93" w:rsidRDefault="002916B6" w:rsidP="00891E93">
            <w:r w:rsidRPr="00891E93">
              <w:t>Шигапова Гузель Маратовна</w:t>
            </w:r>
          </w:p>
        </w:tc>
        <w:tc>
          <w:tcPr>
            <w:tcW w:w="1676" w:type="dxa"/>
          </w:tcPr>
          <w:p w:rsidR="002916B6" w:rsidRDefault="002916B6">
            <w:r w:rsidRPr="00675605">
              <w:t>10.10.2015г.</w:t>
            </w:r>
          </w:p>
        </w:tc>
        <w:tc>
          <w:tcPr>
            <w:tcW w:w="3420" w:type="dxa"/>
          </w:tcPr>
          <w:p w:rsidR="002916B6" w:rsidRPr="00891E93" w:rsidRDefault="002916B6" w:rsidP="00891E93"/>
        </w:tc>
      </w:tr>
      <w:tr w:rsidR="002916B6" w:rsidRPr="00891E93" w:rsidTr="00FB2248">
        <w:tc>
          <w:tcPr>
            <w:tcW w:w="1379" w:type="dxa"/>
          </w:tcPr>
          <w:p w:rsidR="002916B6" w:rsidRPr="00891E93" w:rsidRDefault="002916B6" w:rsidP="00891E93">
            <w:r>
              <w:t>2</w:t>
            </w:r>
            <w:r w:rsidRPr="00891E93">
              <w:t>4.</w:t>
            </w:r>
          </w:p>
        </w:tc>
        <w:tc>
          <w:tcPr>
            <w:tcW w:w="4129" w:type="dxa"/>
          </w:tcPr>
          <w:p w:rsidR="002916B6" w:rsidRPr="00891E93" w:rsidRDefault="002916B6" w:rsidP="00891E93">
            <w:r w:rsidRPr="00891E93">
              <w:t>Сергеев Петр Анатольевич</w:t>
            </w:r>
          </w:p>
        </w:tc>
        <w:tc>
          <w:tcPr>
            <w:tcW w:w="1676" w:type="dxa"/>
          </w:tcPr>
          <w:p w:rsidR="002916B6" w:rsidRDefault="002916B6">
            <w:r w:rsidRPr="00675605">
              <w:t>10.10.2015г.</w:t>
            </w:r>
          </w:p>
        </w:tc>
        <w:tc>
          <w:tcPr>
            <w:tcW w:w="3420" w:type="dxa"/>
          </w:tcPr>
          <w:p w:rsidR="002916B6" w:rsidRPr="00891E93" w:rsidRDefault="002916B6" w:rsidP="00891E93"/>
        </w:tc>
      </w:tr>
      <w:tr w:rsidR="002916B6" w:rsidRPr="00891E93" w:rsidTr="00FB2248">
        <w:tc>
          <w:tcPr>
            <w:tcW w:w="1379" w:type="dxa"/>
          </w:tcPr>
          <w:p w:rsidR="002916B6" w:rsidRPr="00891E93" w:rsidRDefault="002916B6" w:rsidP="00891E93">
            <w:r>
              <w:t>2</w:t>
            </w:r>
            <w:r w:rsidRPr="00891E93">
              <w:t>5.</w:t>
            </w:r>
          </w:p>
        </w:tc>
        <w:tc>
          <w:tcPr>
            <w:tcW w:w="4129" w:type="dxa"/>
          </w:tcPr>
          <w:p w:rsidR="002916B6" w:rsidRPr="00891E93" w:rsidRDefault="002916B6" w:rsidP="00891E93">
            <w:r w:rsidRPr="00891E93">
              <w:t>Спирдонова Людмила Виталиевна</w:t>
            </w:r>
          </w:p>
        </w:tc>
        <w:tc>
          <w:tcPr>
            <w:tcW w:w="1676" w:type="dxa"/>
          </w:tcPr>
          <w:p w:rsidR="002916B6" w:rsidRDefault="002916B6">
            <w:r w:rsidRPr="00675605">
              <w:t>10.10.2015г.</w:t>
            </w:r>
          </w:p>
        </w:tc>
        <w:tc>
          <w:tcPr>
            <w:tcW w:w="3420" w:type="dxa"/>
          </w:tcPr>
          <w:p w:rsidR="002916B6" w:rsidRPr="00891E93" w:rsidRDefault="002916B6" w:rsidP="00891E93"/>
        </w:tc>
      </w:tr>
      <w:tr w:rsidR="002916B6" w:rsidRPr="00891E93" w:rsidTr="00FB2248">
        <w:tc>
          <w:tcPr>
            <w:tcW w:w="1379" w:type="dxa"/>
          </w:tcPr>
          <w:p w:rsidR="002916B6" w:rsidRPr="00891E93" w:rsidRDefault="002916B6" w:rsidP="00891E93">
            <w:r>
              <w:t>2</w:t>
            </w:r>
            <w:r w:rsidRPr="00891E93">
              <w:t>6.</w:t>
            </w:r>
          </w:p>
        </w:tc>
        <w:tc>
          <w:tcPr>
            <w:tcW w:w="4129" w:type="dxa"/>
          </w:tcPr>
          <w:p w:rsidR="002916B6" w:rsidRPr="00891E93" w:rsidRDefault="002916B6" w:rsidP="00891E93">
            <w:r w:rsidRPr="00891E93">
              <w:t>Николаева Ильвира Венировна</w:t>
            </w:r>
          </w:p>
        </w:tc>
        <w:tc>
          <w:tcPr>
            <w:tcW w:w="1676" w:type="dxa"/>
          </w:tcPr>
          <w:p w:rsidR="002916B6" w:rsidRDefault="002916B6">
            <w:r w:rsidRPr="00675605">
              <w:t>10.10.2015г.</w:t>
            </w:r>
          </w:p>
        </w:tc>
        <w:tc>
          <w:tcPr>
            <w:tcW w:w="3420" w:type="dxa"/>
          </w:tcPr>
          <w:p w:rsidR="002916B6" w:rsidRPr="00891E93" w:rsidRDefault="002916B6" w:rsidP="00891E93"/>
        </w:tc>
      </w:tr>
      <w:tr w:rsidR="002916B6" w:rsidRPr="00891E93" w:rsidTr="00FB2248">
        <w:tc>
          <w:tcPr>
            <w:tcW w:w="1379" w:type="dxa"/>
          </w:tcPr>
          <w:p w:rsidR="002916B6" w:rsidRPr="00891E93" w:rsidRDefault="002916B6" w:rsidP="00891E93">
            <w:r>
              <w:t>2</w:t>
            </w:r>
            <w:r w:rsidRPr="00891E93">
              <w:t>7.</w:t>
            </w:r>
          </w:p>
        </w:tc>
        <w:tc>
          <w:tcPr>
            <w:tcW w:w="4129" w:type="dxa"/>
          </w:tcPr>
          <w:p w:rsidR="002916B6" w:rsidRPr="00891E93" w:rsidRDefault="002916B6" w:rsidP="00891E93">
            <w:r w:rsidRPr="00891E93">
              <w:t>Петров Владимир Васильевич</w:t>
            </w:r>
          </w:p>
        </w:tc>
        <w:tc>
          <w:tcPr>
            <w:tcW w:w="1676" w:type="dxa"/>
          </w:tcPr>
          <w:p w:rsidR="002916B6" w:rsidRDefault="002916B6">
            <w:r w:rsidRPr="00675605">
              <w:t>10.10.2015г.</w:t>
            </w:r>
          </w:p>
        </w:tc>
        <w:tc>
          <w:tcPr>
            <w:tcW w:w="3420" w:type="dxa"/>
          </w:tcPr>
          <w:p w:rsidR="002916B6" w:rsidRPr="00891E93" w:rsidRDefault="002916B6" w:rsidP="00891E93"/>
        </w:tc>
      </w:tr>
      <w:tr w:rsidR="002916B6" w:rsidRPr="00891E93" w:rsidTr="00FB2248">
        <w:tc>
          <w:tcPr>
            <w:tcW w:w="1379" w:type="dxa"/>
          </w:tcPr>
          <w:p w:rsidR="002916B6" w:rsidRPr="00891E93" w:rsidRDefault="002916B6" w:rsidP="00891E93">
            <w:r>
              <w:t>2</w:t>
            </w:r>
            <w:r w:rsidRPr="00891E93">
              <w:t>8.</w:t>
            </w:r>
          </w:p>
        </w:tc>
        <w:tc>
          <w:tcPr>
            <w:tcW w:w="4129" w:type="dxa"/>
          </w:tcPr>
          <w:p w:rsidR="002916B6" w:rsidRPr="00891E93" w:rsidRDefault="002916B6" w:rsidP="00891E93">
            <w:r w:rsidRPr="00891E93">
              <w:t>Яковлева Валентина Костантиновна</w:t>
            </w:r>
          </w:p>
        </w:tc>
        <w:tc>
          <w:tcPr>
            <w:tcW w:w="1676" w:type="dxa"/>
          </w:tcPr>
          <w:p w:rsidR="002916B6" w:rsidRDefault="002916B6">
            <w:r w:rsidRPr="00675605">
              <w:t>10.10.2015г.</w:t>
            </w:r>
          </w:p>
        </w:tc>
        <w:tc>
          <w:tcPr>
            <w:tcW w:w="3420" w:type="dxa"/>
          </w:tcPr>
          <w:p w:rsidR="002916B6" w:rsidRPr="00891E93" w:rsidRDefault="002916B6" w:rsidP="00891E93"/>
        </w:tc>
      </w:tr>
      <w:tr w:rsidR="002916B6" w:rsidRPr="00891E93" w:rsidTr="00FB2248">
        <w:tc>
          <w:tcPr>
            <w:tcW w:w="1379" w:type="dxa"/>
          </w:tcPr>
          <w:p w:rsidR="002916B6" w:rsidRPr="00891E93" w:rsidRDefault="002916B6" w:rsidP="00891E93">
            <w:r>
              <w:t>2</w:t>
            </w:r>
            <w:r w:rsidRPr="00891E93">
              <w:t>9.</w:t>
            </w:r>
          </w:p>
        </w:tc>
        <w:tc>
          <w:tcPr>
            <w:tcW w:w="4129" w:type="dxa"/>
          </w:tcPr>
          <w:p w:rsidR="002916B6" w:rsidRPr="00891E93" w:rsidRDefault="002916B6" w:rsidP="00891E93">
            <w:r w:rsidRPr="00891E93">
              <w:t>Петрова Галина Петровна</w:t>
            </w:r>
          </w:p>
        </w:tc>
        <w:tc>
          <w:tcPr>
            <w:tcW w:w="1676" w:type="dxa"/>
          </w:tcPr>
          <w:p w:rsidR="002916B6" w:rsidRDefault="002916B6">
            <w:r w:rsidRPr="00675605">
              <w:t>10.10.2015г.</w:t>
            </w:r>
          </w:p>
        </w:tc>
        <w:tc>
          <w:tcPr>
            <w:tcW w:w="3420" w:type="dxa"/>
          </w:tcPr>
          <w:p w:rsidR="002916B6" w:rsidRPr="00891E93" w:rsidRDefault="002916B6" w:rsidP="00891E93"/>
        </w:tc>
      </w:tr>
    </w:tbl>
    <w:p w:rsidR="00891E93" w:rsidRPr="00891E93" w:rsidRDefault="00891E93" w:rsidP="00891E93">
      <w:pPr>
        <w:jc w:val="both"/>
      </w:pPr>
    </w:p>
    <w:p w:rsidR="00891E93" w:rsidRPr="00891E93" w:rsidRDefault="00891E93" w:rsidP="00891E93">
      <w:pPr>
        <w:jc w:val="both"/>
      </w:pPr>
    </w:p>
    <w:p w:rsidR="00891E93" w:rsidRPr="00891E93" w:rsidRDefault="00891E93" w:rsidP="00891E93">
      <w:pPr>
        <w:jc w:val="both"/>
      </w:pPr>
    </w:p>
    <w:p w:rsidR="00B07C29" w:rsidRPr="00B07C29" w:rsidRDefault="00B07C29" w:rsidP="00B07C29">
      <w:pPr>
        <w:rPr>
          <w:rStyle w:val="1"/>
        </w:rPr>
      </w:pPr>
    </w:p>
    <w:p w:rsidR="007B2E4F" w:rsidRPr="00B2324C" w:rsidRDefault="007B2E4F" w:rsidP="007B2E4F">
      <w:pPr>
        <w:rPr>
          <w:b/>
          <w:sz w:val="28"/>
          <w:szCs w:val="28"/>
        </w:rPr>
      </w:pPr>
      <w:r w:rsidRPr="00B2324C">
        <w:rPr>
          <w:b/>
          <w:sz w:val="28"/>
          <w:szCs w:val="28"/>
        </w:rPr>
        <w:tab/>
      </w:r>
      <w:r w:rsidRPr="00B2324C">
        <w:rPr>
          <w:b/>
          <w:sz w:val="28"/>
          <w:szCs w:val="28"/>
        </w:rPr>
        <w:tab/>
      </w:r>
      <w:r w:rsidRPr="00B2324C">
        <w:rPr>
          <w:b/>
          <w:sz w:val="28"/>
          <w:szCs w:val="28"/>
        </w:rPr>
        <w:tab/>
      </w:r>
      <w:r w:rsidRPr="00B2324C">
        <w:rPr>
          <w:b/>
          <w:sz w:val="28"/>
          <w:szCs w:val="28"/>
        </w:rPr>
        <w:tab/>
      </w:r>
      <w:r w:rsidRPr="00B2324C">
        <w:rPr>
          <w:b/>
          <w:sz w:val="28"/>
          <w:szCs w:val="28"/>
        </w:rPr>
        <w:tab/>
      </w:r>
    </w:p>
    <w:p w:rsidR="007B2E4F" w:rsidRPr="002209E9" w:rsidRDefault="00F4201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603332450510203670830559428146817986133868575913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Лутфуллина Ануза Камилевна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25.02.2021 по 25.02.2022</w:t>
            </w:r>
          </w:p>
        </w:tc>
      </w:tr>
    </w:tbl>
    <w:sectPr xmlns:w="http://schemas.openxmlformats.org/wordprocessingml/2006/main" xmlns:r="http://schemas.openxmlformats.org/officeDocument/2006/relationships" w:rsidR="007B2E4F" w:rsidRPr="002209E9" w:rsidSect="00584A74">
      <w:footerReference w:type="even" r:id="rId11"/>
      <w:footerReference w:type="default" r:id="rId12"/>
      <w:pgSz w:w="11906" w:h="16838"/>
      <w:pgMar w:top="567" w:right="1134" w:bottom="1134" w:left="1418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5AA" w:rsidRDefault="00D215AA">
      <w:r>
        <w:separator/>
      </w:r>
    </w:p>
  </w:endnote>
  <w:endnote w:type="continuationSeparator" w:id="0">
    <w:p w:rsidR="00D215AA" w:rsidRDefault="00D21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5DF" w:rsidRDefault="002D45DF" w:rsidP="0016606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D45DF" w:rsidRDefault="002D45DF" w:rsidP="00E220FB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5DF" w:rsidRDefault="002D45DF" w:rsidP="0016606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D42EC">
      <w:rPr>
        <w:rStyle w:val="a6"/>
        <w:noProof/>
      </w:rPr>
      <w:t>2</w:t>
    </w:r>
    <w:r>
      <w:rPr>
        <w:rStyle w:val="a6"/>
      </w:rPr>
      <w:fldChar w:fldCharType="end"/>
    </w:r>
  </w:p>
  <w:p w:rsidR="002D45DF" w:rsidRDefault="002D45DF" w:rsidP="00E220F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5AA" w:rsidRDefault="00D215AA">
      <w:r>
        <w:separator/>
      </w:r>
    </w:p>
  </w:footnote>
  <w:footnote w:type="continuationSeparator" w:id="0">
    <w:p w:rsidR="00D215AA" w:rsidRDefault="00D215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2099">
    <w:multiLevelType w:val="hybridMultilevel"/>
    <w:lvl w:ilvl="0" w:tplc="18908770">
      <w:start w:val="1"/>
      <w:numFmt w:val="decimal"/>
      <w:lvlText w:val="%1."/>
      <w:lvlJc w:val="left"/>
      <w:pPr>
        <w:ind w:left="720" w:hanging="360"/>
      </w:pPr>
    </w:lvl>
    <w:lvl w:ilvl="1" w:tplc="18908770" w:tentative="1">
      <w:start w:val="1"/>
      <w:numFmt w:val="lowerLetter"/>
      <w:lvlText w:val="%2."/>
      <w:lvlJc w:val="left"/>
      <w:pPr>
        <w:ind w:left="1440" w:hanging="360"/>
      </w:pPr>
    </w:lvl>
    <w:lvl w:ilvl="2" w:tplc="18908770" w:tentative="1">
      <w:start w:val="1"/>
      <w:numFmt w:val="lowerRoman"/>
      <w:lvlText w:val="%3."/>
      <w:lvlJc w:val="right"/>
      <w:pPr>
        <w:ind w:left="2160" w:hanging="180"/>
      </w:pPr>
    </w:lvl>
    <w:lvl w:ilvl="3" w:tplc="18908770" w:tentative="1">
      <w:start w:val="1"/>
      <w:numFmt w:val="decimal"/>
      <w:lvlText w:val="%4."/>
      <w:lvlJc w:val="left"/>
      <w:pPr>
        <w:ind w:left="2880" w:hanging="360"/>
      </w:pPr>
    </w:lvl>
    <w:lvl w:ilvl="4" w:tplc="18908770" w:tentative="1">
      <w:start w:val="1"/>
      <w:numFmt w:val="lowerLetter"/>
      <w:lvlText w:val="%5."/>
      <w:lvlJc w:val="left"/>
      <w:pPr>
        <w:ind w:left="3600" w:hanging="360"/>
      </w:pPr>
    </w:lvl>
    <w:lvl w:ilvl="5" w:tplc="18908770" w:tentative="1">
      <w:start w:val="1"/>
      <w:numFmt w:val="lowerRoman"/>
      <w:lvlText w:val="%6."/>
      <w:lvlJc w:val="right"/>
      <w:pPr>
        <w:ind w:left="4320" w:hanging="180"/>
      </w:pPr>
    </w:lvl>
    <w:lvl w:ilvl="6" w:tplc="18908770" w:tentative="1">
      <w:start w:val="1"/>
      <w:numFmt w:val="decimal"/>
      <w:lvlText w:val="%7."/>
      <w:lvlJc w:val="left"/>
      <w:pPr>
        <w:ind w:left="5040" w:hanging="360"/>
      </w:pPr>
    </w:lvl>
    <w:lvl w:ilvl="7" w:tplc="18908770" w:tentative="1">
      <w:start w:val="1"/>
      <w:numFmt w:val="lowerLetter"/>
      <w:lvlText w:val="%8."/>
      <w:lvlJc w:val="left"/>
      <w:pPr>
        <w:ind w:left="5760" w:hanging="360"/>
      </w:pPr>
    </w:lvl>
    <w:lvl w:ilvl="8" w:tplc="189087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8">
    <w:multiLevelType w:val="hybridMultilevel"/>
    <w:lvl w:ilvl="0" w:tplc="2774885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1E56E3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>
    <w:nsid w:val="04F8503D"/>
    <w:multiLevelType w:val="multilevel"/>
    <w:tmpl w:val="13E0E8E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5B47F09"/>
    <w:multiLevelType w:val="multilevel"/>
    <w:tmpl w:val="BBA89BB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031519B"/>
    <w:multiLevelType w:val="multilevel"/>
    <w:tmpl w:val="744290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80"/>
        </w:tabs>
        <w:ind w:left="4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00"/>
        </w:tabs>
        <w:ind w:left="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40"/>
        </w:tabs>
        <w:ind w:left="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60"/>
        </w:tabs>
        <w:ind w:left="9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00"/>
        </w:tabs>
        <w:ind w:left="1200" w:hanging="2160"/>
      </w:pPr>
      <w:rPr>
        <w:rFonts w:hint="default"/>
      </w:rPr>
    </w:lvl>
  </w:abstractNum>
  <w:abstractNum w:abstractNumId="4">
    <w:nsid w:val="16D34406"/>
    <w:multiLevelType w:val="multilevel"/>
    <w:tmpl w:val="975E9598"/>
    <w:lvl w:ilvl="0">
      <w:start w:val="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18F52C1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>
    <w:nsid w:val="1A281F3C"/>
    <w:multiLevelType w:val="multilevel"/>
    <w:tmpl w:val="8AD0C136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825"/>
        </w:tabs>
        <w:ind w:left="825" w:hanging="8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185"/>
        </w:tabs>
        <w:ind w:left="1185" w:hanging="8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>
    <w:nsid w:val="1C511778"/>
    <w:multiLevelType w:val="hybridMultilevel"/>
    <w:tmpl w:val="12D27DC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D8E1717"/>
    <w:multiLevelType w:val="multilevel"/>
    <w:tmpl w:val="676652F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185"/>
        </w:tabs>
        <w:ind w:left="1185" w:hanging="8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85"/>
        </w:tabs>
        <w:ind w:left="1185" w:hanging="8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85"/>
        </w:tabs>
        <w:ind w:left="1185" w:hanging="8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>
    <w:nsid w:val="20854BA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>
    <w:nsid w:val="26DA2076"/>
    <w:multiLevelType w:val="multilevel"/>
    <w:tmpl w:val="1C3A345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28904984"/>
    <w:multiLevelType w:val="multilevel"/>
    <w:tmpl w:val="11706A5E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2F2D050D"/>
    <w:multiLevelType w:val="multilevel"/>
    <w:tmpl w:val="1C3A345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37672D87"/>
    <w:multiLevelType w:val="multilevel"/>
    <w:tmpl w:val="BBA89BB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60"/>
        </w:tabs>
        <w:ind w:left="96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399E1724"/>
    <w:multiLevelType w:val="multilevel"/>
    <w:tmpl w:val="BBA89BB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60"/>
        </w:tabs>
        <w:ind w:left="96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42DE0C85"/>
    <w:multiLevelType w:val="multilevel"/>
    <w:tmpl w:val="44FC0E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40"/>
        </w:tabs>
        <w:ind w:left="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60"/>
        </w:tabs>
        <w:ind w:left="9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00"/>
        </w:tabs>
        <w:ind w:left="1200" w:hanging="2160"/>
      </w:pPr>
      <w:rPr>
        <w:rFonts w:hint="default"/>
      </w:rPr>
    </w:lvl>
  </w:abstractNum>
  <w:abstractNum w:abstractNumId="16">
    <w:nsid w:val="44E413B9"/>
    <w:multiLevelType w:val="multilevel"/>
    <w:tmpl w:val="1C3A345E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45E823E1"/>
    <w:multiLevelType w:val="multilevel"/>
    <w:tmpl w:val="44FC0E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40"/>
        </w:tabs>
        <w:ind w:left="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60"/>
        </w:tabs>
        <w:ind w:left="9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00"/>
        </w:tabs>
        <w:ind w:left="1200" w:hanging="2160"/>
      </w:pPr>
      <w:rPr>
        <w:rFonts w:hint="default"/>
      </w:rPr>
    </w:lvl>
  </w:abstractNum>
  <w:abstractNum w:abstractNumId="18">
    <w:nsid w:val="46817338"/>
    <w:multiLevelType w:val="multilevel"/>
    <w:tmpl w:val="1C3A345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48635318"/>
    <w:multiLevelType w:val="multilevel"/>
    <w:tmpl w:val="2ABAAE38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5016254B"/>
    <w:multiLevelType w:val="multilevel"/>
    <w:tmpl w:val="5BB6A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2FC41F4"/>
    <w:multiLevelType w:val="multilevel"/>
    <w:tmpl w:val="FB908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82F5EA6"/>
    <w:multiLevelType w:val="multilevel"/>
    <w:tmpl w:val="BBA89BB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60"/>
        </w:tabs>
        <w:ind w:left="96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59C100FB"/>
    <w:multiLevelType w:val="multilevel"/>
    <w:tmpl w:val="BBA89BB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60"/>
        </w:tabs>
        <w:ind w:left="96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5A1A61E7"/>
    <w:multiLevelType w:val="multilevel"/>
    <w:tmpl w:val="744290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80"/>
        </w:tabs>
        <w:ind w:left="4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00"/>
        </w:tabs>
        <w:ind w:left="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40"/>
        </w:tabs>
        <w:ind w:left="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60"/>
        </w:tabs>
        <w:ind w:left="9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00"/>
        </w:tabs>
        <w:ind w:left="1200" w:hanging="2160"/>
      </w:pPr>
      <w:rPr>
        <w:rFonts w:hint="default"/>
      </w:rPr>
    </w:lvl>
  </w:abstractNum>
  <w:abstractNum w:abstractNumId="25">
    <w:nsid w:val="5CBE32F7"/>
    <w:multiLevelType w:val="multilevel"/>
    <w:tmpl w:val="B89239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40"/>
        </w:tabs>
        <w:ind w:left="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60"/>
        </w:tabs>
        <w:ind w:left="9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00"/>
        </w:tabs>
        <w:ind w:left="1200" w:hanging="2160"/>
      </w:pPr>
      <w:rPr>
        <w:rFonts w:hint="default"/>
      </w:rPr>
    </w:lvl>
  </w:abstractNum>
  <w:abstractNum w:abstractNumId="26">
    <w:nsid w:val="62FA4AE0"/>
    <w:multiLevelType w:val="multilevel"/>
    <w:tmpl w:val="BBA89BB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60"/>
        </w:tabs>
        <w:ind w:left="96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66535E08"/>
    <w:multiLevelType w:val="hybridMultilevel"/>
    <w:tmpl w:val="5BB6AF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7F74B65"/>
    <w:multiLevelType w:val="multilevel"/>
    <w:tmpl w:val="1C3A345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>
    <w:nsid w:val="68F96B23"/>
    <w:multiLevelType w:val="multilevel"/>
    <w:tmpl w:val="44FC0E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600"/>
        </w:tabs>
        <w:ind w:left="6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40"/>
        </w:tabs>
        <w:ind w:left="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60"/>
        </w:tabs>
        <w:ind w:left="9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00"/>
        </w:tabs>
        <w:ind w:left="1200" w:hanging="2160"/>
      </w:pPr>
      <w:rPr>
        <w:rFonts w:hint="default"/>
      </w:rPr>
    </w:lvl>
  </w:abstractNum>
  <w:abstractNum w:abstractNumId="30">
    <w:nsid w:val="6CD61948"/>
    <w:multiLevelType w:val="multilevel"/>
    <w:tmpl w:val="1C3A345E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>
    <w:nsid w:val="6DA5129C"/>
    <w:multiLevelType w:val="multilevel"/>
    <w:tmpl w:val="1C3A345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>
    <w:nsid w:val="6F945A0C"/>
    <w:multiLevelType w:val="multilevel"/>
    <w:tmpl w:val="44FC0E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40"/>
        </w:tabs>
        <w:ind w:left="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60"/>
        </w:tabs>
        <w:ind w:left="9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00"/>
        </w:tabs>
        <w:ind w:left="1200" w:hanging="2160"/>
      </w:pPr>
      <w:rPr>
        <w:rFonts w:hint="default"/>
      </w:rPr>
    </w:lvl>
  </w:abstractNum>
  <w:abstractNum w:abstractNumId="33">
    <w:nsid w:val="728477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4">
    <w:nsid w:val="72F9076F"/>
    <w:multiLevelType w:val="multilevel"/>
    <w:tmpl w:val="44FC0E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40"/>
        </w:tabs>
        <w:ind w:left="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60"/>
        </w:tabs>
        <w:ind w:left="9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00"/>
        </w:tabs>
        <w:ind w:left="1200" w:hanging="2160"/>
      </w:pPr>
      <w:rPr>
        <w:rFonts w:hint="default"/>
      </w:rPr>
    </w:lvl>
  </w:abstractNum>
  <w:abstractNum w:abstractNumId="35">
    <w:nsid w:val="75E7715C"/>
    <w:multiLevelType w:val="multilevel"/>
    <w:tmpl w:val="744290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80"/>
        </w:tabs>
        <w:ind w:left="4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00"/>
        </w:tabs>
        <w:ind w:left="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40"/>
        </w:tabs>
        <w:ind w:left="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60"/>
        </w:tabs>
        <w:ind w:left="9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00"/>
        </w:tabs>
        <w:ind w:left="1200" w:hanging="2160"/>
      </w:pPr>
      <w:rPr>
        <w:rFonts w:hint="default"/>
      </w:rPr>
    </w:lvl>
  </w:abstractNum>
  <w:abstractNum w:abstractNumId="36">
    <w:nsid w:val="799C2D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7">
    <w:nsid w:val="7A736AB4"/>
    <w:multiLevelType w:val="multilevel"/>
    <w:tmpl w:val="1C3A345E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8">
    <w:nsid w:val="7B357C97"/>
    <w:multiLevelType w:val="hybridMultilevel"/>
    <w:tmpl w:val="4C3055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8"/>
  </w:num>
  <w:num w:numId="3">
    <w:abstractNumId w:val="18"/>
  </w:num>
  <w:num w:numId="4">
    <w:abstractNumId w:val="7"/>
  </w:num>
  <w:num w:numId="5">
    <w:abstractNumId w:val="37"/>
  </w:num>
  <w:num w:numId="6">
    <w:abstractNumId w:val="27"/>
  </w:num>
  <w:num w:numId="7">
    <w:abstractNumId w:val="20"/>
  </w:num>
  <w:num w:numId="8">
    <w:abstractNumId w:val="4"/>
  </w:num>
  <w:num w:numId="9">
    <w:abstractNumId w:val="28"/>
  </w:num>
  <w:num w:numId="10">
    <w:abstractNumId w:val="10"/>
  </w:num>
  <w:num w:numId="11">
    <w:abstractNumId w:val="16"/>
  </w:num>
  <w:num w:numId="12">
    <w:abstractNumId w:val="30"/>
  </w:num>
  <w:num w:numId="13">
    <w:abstractNumId w:val="1"/>
  </w:num>
  <w:num w:numId="14">
    <w:abstractNumId w:val="19"/>
  </w:num>
  <w:num w:numId="15">
    <w:abstractNumId w:val="11"/>
  </w:num>
  <w:num w:numId="16">
    <w:abstractNumId w:val="35"/>
  </w:num>
  <w:num w:numId="17">
    <w:abstractNumId w:val="25"/>
  </w:num>
  <w:num w:numId="18">
    <w:abstractNumId w:val="3"/>
  </w:num>
  <w:num w:numId="19">
    <w:abstractNumId w:val="33"/>
  </w:num>
  <w:num w:numId="20">
    <w:abstractNumId w:val="24"/>
  </w:num>
  <w:num w:numId="21">
    <w:abstractNumId w:val="9"/>
  </w:num>
  <w:num w:numId="22">
    <w:abstractNumId w:val="5"/>
  </w:num>
  <w:num w:numId="23">
    <w:abstractNumId w:val="36"/>
  </w:num>
  <w:num w:numId="24">
    <w:abstractNumId w:val="0"/>
  </w:num>
  <w:num w:numId="25">
    <w:abstractNumId w:val="17"/>
  </w:num>
  <w:num w:numId="26">
    <w:abstractNumId w:val="15"/>
  </w:num>
  <w:num w:numId="27">
    <w:abstractNumId w:val="34"/>
  </w:num>
  <w:num w:numId="28">
    <w:abstractNumId w:val="29"/>
  </w:num>
  <w:num w:numId="29">
    <w:abstractNumId w:val="32"/>
  </w:num>
  <w:num w:numId="30">
    <w:abstractNumId w:val="6"/>
  </w:num>
  <w:num w:numId="31">
    <w:abstractNumId w:val="31"/>
  </w:num>
  <w:num w:numId="32">
    <w:abstractNumId w:val="12"/>
  </w:num>
  <w:num w:numId="33">
    <w:abstractNumId w:val="38"/>
  </w:num>
  <w:num w:numId="34">
    <w:abstractNumId w:val="22"/>
  </w:num>
  <w:num w:numId="35">
    <w:abstractNumId w:val="23"/>
  </w:num>
  <w:num w:numId="36">
    <w:abstractNumId w:val="14"/>
  </w:num>
  <w:num w:numId="37">
    <w:abstractNumId w:val="26"/>
  </w:num>
  <w:num w:numId="38">
    <w:abstractNumId w:val="13"/>
  </w:num>
  <w:num w:numId="39">
    <w:abstractNumId w:val="21"/>
  </w:num>
  <w:num w:numId="2098">
    <w:abstractNumId w:val="2098"/>
  </w:num>
  <w:num w:numId="2099">
    <w:abstractNumId w:val="2099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E4F"/>
    <w:rsid w:val="00000571"/>
    <w:rsid w:val="0001416F"/>
    <w:rsid w:val="00072621"/>
    <w:rsid w:val="00081C83"/>
    <w:rsid w:val="00131358"/>
    <w:rsid w:val="0014724E"/>
    <w:rsid w:val="00166063"/>
    <w:rsid w:val="00171CA0"/>
    <w:rsid w:val="001B257C"/>
    <w:rsid w:val="001C1AC8"/>
    <w:rsid w:val="001F4B2B"/>
    <w:rsid w:val="00204480"/>
    <w:rsid w:val="00211202"/>
    <w:rsid w:val="002209E9"/>
    <w:rsid w:val="00290368"/>
    <w:rsid w:val="002916B6"/>
    <w:rsid w:val="00292B6D"/>
    <w:rsid w:val="002A1ABA"/>
    <w:rsid w:val="002C4818"/>
    <w:rsid w:val="002D45DF"/>
    <w:rsid w:val="002F028C"/>
    <w:rsid w:val="002F1109"/>
    <w:rsid w:val="00334196"/>
    <w:rsid w:val="00335C90"/>
    <w:rsid w:val="003F6814"/>
    <w:rsid w:val="004203E4"/>
    <w:rsid w:val="004224F3"/>
    <w:rsid w:val="00440B69"/>
    <w:rsid w:val="004615C2"/>
    <w:rsid w:val="0046336B"/>
    <w:rsid w:val="00466349"/>
    <w:rsid w:val="00474C27"/>
    <w:rsid w:val="004A2851"/>
    <w:rsid w:val="004A6C10"/>
    <w:rsid w:val="004A7487"/>
    <w:rsid w:val="004B3D8E"/>
    <w:rsid w:val="004C6C2B"/>
    <w:rsid w:val="004E343F"/>
    <w:rsid w:val="004F2CE3"/>
    <w:rsid w:val="004F34A8"/>
    <w:rsid w:val="004F777A"/>
    <w:rsid w:val="00584A74"/>
    <w:rsid w:val="005900E7"/>
    <w:rsid w:val="005C12F5"/>
    <w:rsid w:val="006508B9"/>
    <w:rsid w:val="00674036"/>
    <w:rsid w:val="006D74C3"/>
    <w:rsid w:val="006F53E3"/>
    <w:rsid w:val="007B2E4F"/>
    <w:rsid w:val="007E0E2E"/>
    <w:rsid w:val="00820D68"/>
    <w:rsid w:val="008442AB"/>
    <w:rsid w:val="00867BBA"/>
    <w:rsid w:val="00891E93"/>
    <w:rsid w:val="008B0C43"/>
    <w:rsid w:val="008D7D43"/>
    <w:rsid w:val="008E1120"/>
    <w:rsid w:val="0090108A"/>
    <w:rsid w:val="00943DC8"/>
    <w:rsid w:val="00963D77"/>
    <w:rsid w:val="0098668B"/>
    <w:rsid w:val="00990526"/>
    <w:rsid w:val="00A11CBF"/>
    <w:rsid w:val="00A40D22"/>
    <w:rsid w:val="00A62B5C"/>
    <w:rsid w:val="00AD42EC"/>
    <w:rsid w:val="00AF58B4"/>
    <w:rsid w:val="00B07C29"/>
    <w:rsid w:val="00B21446"/>
    <w:rsid w:val="00B2324C"/>
    <w:rsid w:val="00BA1166"/>
    <w:rsid w:val="00BC0B26"/>
    <w:rsid w:val="00C0309A"/>
    <w:rsid w:val="00C03135"/>
    <w:rsid w:val="00C306AE"/>
    <w:rsid w:val="00C501FF"/>
    <w:rsid w:val="00C766AA"/>
    <w:rsid w:val="00C91A1F"/>
    <w:rsid w:val="00CC5408"/>
    <w:rsid w:val="00D00B1C"/>
    <w:rsid w:val="00D215AA"/>
    <w:rsid w:val="00D2522F"/>
    <w:rsid w:val="00D52563"/>
    <w:rsid w:val="00D93DF2"/>
    <w:rsid w:val="00E2200E"/>
    <w:rsid w:val="00E220FB"/>
    <w:rsid w:val="00EC42C7"/>
    <w:rsid w:val="00EE77A7"/>
    <w:rsid w:val="00EF505F"/>
    <w:rsid w:val="00F42010"/>
    <w:rsid w:val="00F676C7"/>
    <w:rsid w:val="00FB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E9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B2E4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footer"/>
    <w:basedOn w:val="a"/>
    <w:link w:val="a5"/>
    <w:uiPriority w:val="99"/>
    <w:rsid w:val="00E220F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E220FB"/>
  </w:style>
  <w:style w:type="character" w:customStyle="1" w:styleId="1">
    <w:name w:val="Дата1"/>
    <w:rsid w:val="00B07C29"/>
  </w:style>
  <w:style w:type="paragraph" w:styleId="a7">
    <w:name w:val="Normal (Web)"/>
    <w:basedOn w:val="a"/>
    <w:uiPriority w:val="99"/>
    <w:unhideWhenUsed/>
    <w:rsid w:val="00B07C29"/>
    <w:pPr>
      <w:spacing w:before="100" w:beforeAutospacing="1" w:after="100" w:afterAutospacing="1"/>
    </w:pPr>
  </w:style>
  <w:style w:type="character" w:customStyle="1" w:styleId="a5">
    <w:name w:val="Нижний колонтитул Знак"/>
    <w:link w:val="a4"/>
    <w:uiPriority w:val="99"/>
    <w:rsid w:val="003F6814"/>
    <w:rPr>
      <w:sz w:val="24"/>
      <w:szCs w:val="24"/>
    </w:rPr>
  </w:style>
  <w:style w:type="table" w:styleId="a8">
    <w:name w:val="Table Grid"/>
    <w:basedOn w:val="a1"/>
    <w:uiPriority w:val="99"/>
    <w:rsid w:val="00891E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semiHidden/>
    <w:unhideWhenUsed/>
    <w:rsid w:val="00B2144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B21446"/>
    <w:rPr>
      <w:rFonts w:ascii="Tahoma" w:hAnsi="Tahoma" w:cs="Tahoma"/>
      <w:sz w:val="16"/>
      <w:szCs w:val="16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E9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B2E4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footer"/>
    <w:basedOn w:val="a"/>
    <w:link w:val="a5"/>
    <w:uiPriority w:val="99"/>
    <w:rsid w:val="00E220F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E220FB"/>
  </w:style>
  <w:style w:type="character" w:customStyle="1" w:styleId="1">
    <w:name w:val="Дата1"/>
    <w:rsid w:val="00B07C29"/>
  </w:style>
  <w:style w:type="paragraph" w:styleId="a7">
    <w:name w:val="Normal (Web)"/>
    <w:basedOn w:val="a"/>
    <w:uiPriority w:val="99"/>
    <w:unhideWhenUsed/>
    <w:rsid w:val="00B07C29"/>
    <w:pPr>
      <w:spacing w:before="100" w:beforeAutospacing="1" w:after="100" w:afterAutospacing="1"/>
    </w:pPr>
  </w:style>
  <w:style w:type="character" w:customStyle="1" w:styleId="a5">
    <w:name w:val="Нижний колонтитул Знак"/>
    <w:link w:val="a4"/>
    <w:uiPriority w:val="99"/>
    <w:rsid w:val="003F6814"/>
    <w:rPr>
      <w:sz w:val="24"/>
      <w:szCs w:val="24"/>
    </w:rPr>
  </w:style>
  <w:style w:type="table" w:styleId="a8">
    <w:name w:val="Table Grid"/>
    <w:basedOn w:val="a1"/>
    <w:uiPriority w:val="99"/>
    <w:rsid w:val="00891E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semiHidden/>
    <w:unhideWhenUsed/>
    <w:rsid w:val="00B2144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B214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1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0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6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3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4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8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1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6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4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2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5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2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6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javascript:void(0)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F4E256374FAB4DF007DE170A67B20F707D33E926F22F3978994B6CB53M0C4M" TargetMode="External"/><Relationship Id="rId14" Type="http://schemas.openxmlformats.org/officeDocument/2006/relationships/theme" Target="theme/theme1.xml"/><Relationship Id="rId926750524" Type="http://schemas.openxmlformats.org/officeDocument/2006/relationships/comments" Target="comments.xml"/><Relationship Id="rId119270432" Type="http://schemas.microsoft.com/office/2011/relationships/commentsExtended" Target="commentsExtended.xml"/><Relationship Id="rId104523976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IemZDUVNEdadEpHcVWVWuHlUMe0=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</SignatureValue>
  <KeyInfo>
    <X509Data>
      <X509Certificate>MIIFkjCCA3oCFGmuXN4bNSDagNvjEsKHZo/19nypMA0GCSqGSIb3DQEBCwUAMIGQ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  <mdssi:RelationshipReference SourceId="rId926750524"/>
            <mdssi:RelationshipReference SourceId="rId119270432"/>
            <mdssi:RelationshipReference SourceId="rId104523976"/>
          </Transform>
          <Transform Algorithm="http://www.w3.org/TR/2001/REC-xml-c14n-20010315"/>
        </Transforms>
        <DigestMethod Algorithm="http://www.w3.org/2000/09/xmldsig#sha1"/>
        <DigestValue>bjMt+iZEiCYysZlBwxdzpfQG1Ro=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sKyvXz+ESYHrgIWbTpCfQdE0oHE=</DigestValue>
      </Reference>
      <Reference URI="/word/endnotes.xml?ContentType=application/vnd.openxmlformats-officedocument.wordprocessingml.endnotes+xml">
        <DigestMethod Algorithm="http://www.w3.org/2000/09/xmldsig#sha1"/>
        <DigestValue>OloI7uAOBadPQH8Ygu7NORL1AsM=</DigestValue>
      </Reference>
      <Reference URI="/word/fontTable.xml?ContentType=application/vnd.openxmlformats-officedocument.wordprocessingml.fontTable+xml">
        <DigestMethod Algorithm="http://www.w3.org/2000/09/xmldsig#sha1"/>
        <DigestValue>xh9O8lGWFlCaC3a7sHOcgdU9PNg=</DigestValue>
      </Reference>
      <Reference URI="/word/footer1.xml?ContentType=application/vnd.openxmlformats-officedocument.wordprocessingml.footer+xml">
        <DigestMethod Algorithm="http://www.w3.org/2000/09/xmldsig#sha1"/>
        <DigestValue>hqt8Owin6JkEmCFZffiSIecxZTg=</DigestValue>
      </Reference>
      <Reference URI="/word/footer2.xml?ContentType=application/vnd.openxmlformats-officedocument.wordprocessingml.footer+xml">
        <DigestMethod Algorithm="http://www.w3.org/2000/09/xmldsig#sha1"/>
        <DigestValue>QOikvvKpUQ2qQAkR/scn5ZQB8E0=</DigestValue>
      </Reference>
      <Reference URI="/word/footnotes.xml?ContentType=application/vnd.openxmlformats-officedocument.wordprocessingml.footnotes+xml">
        <DigestMethod Algorithm="http://www.w3.org/2000/09/xmldsig#sha1"/>
        <DigestValue>+LauH0rgRhA/dnjm5mQgrDYWCIQ=</DigestValue>
      </Reference>
      <Reference URI="/word/media/image1.jpeg?ContentType=image/jpeg">
        <DigestMethod Algorithm="http://www.w3.org/2000/09/xmldsig#sha1"/>
        <DigestValue>CXaiwFqAWTIXDy79rJLvrfSD4zU=</DigestValue>
      </Reference>
      <Reference URI="/word/numbering.xml?ContentType=application/vnd.openxmlformats-officedocument.wordprocessingml.numbering+xml">
        <DigestMethod Algorithm="http://www.w3.org/2000/09/xmldsig#sha1"/>
        <DigestValue>mboOj57gYUMCT7Aqmif6w3A1E18=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AV93rDOo7EeJyfdLDhXdUudA4bg=</DigestValue>
      </Reference>
      <Reference URI="/word/styles.xml?ContentType=application/vnd.openxmlformats-officedocument.wordprocessingml.styles+xml">
        <DigestMethod Algorithm="http://www.w3.org/2000/09/xmldsig#sha1"/>
        <DigestValue>Z1OF/ctO48CQGdIeDTGb9WxRj90=</DigestValue>
      </Reference>
      <Reference URI="/word/stylesWithEffects.xml?ContentType=application/vnd.ms-word.stylesWithEffects+xml">
        <DigestMethod Algorithm="http://www.w3.org/2000/09/xmldsig#sha1"/>
        <DigestValue>vypUpuk55d8QQ/XP30zuQR1oD6I=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Yvrd6gJfNx6Mkt5PHC2ojkWvbes=</DigestValue>
      </Reference>
    </Manifest>
    <SignatureProperties>
      <SignatureProperty Id="idSignatureTime" Target="#idPackageSignature">
        <mdssi:SignatureTime>
          <mdssi:Format>YYYY-MM-DDThh:mm:ssTZD</mdssi:Format>
          <mdssi:Value>2021-03-03T06:01:40Z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/>
  <LinksUpToDate>false</LinksUpToDate>
  <CharactersWithSpaces>6695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usr</dc:creator>
  <cp:lastModifiedBy>ADMIN</cp:lastModifiedBy>
  <cp:revision>11</cp:revision>
  <cp:lastPrinted>2018-02-25T09:01:00Z</cp:lastPrinted>
  <dcterms:created xsi:type="dcterms:W3CDTF">2014-12-07T05:54:00Z</dcterms:created>
  <dcterms:modified xsi:type="dcterms:W3CDTF">2018-03-12T05:53:00Z</dcterms:modified>
</cp:coreProperties>
</file>